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6888" w14:textId="77777777" w:rsidR="00000000" w:rsidRDefault="00000000">
      <w:pPr>
        <w:pStyle w:val="Ttulo"/>
        <w:kinsoku w:val="0"/>
        <w:overflowPunct w:val="0"/>
        <w:rPr>
          <w:spacing w:val="-2"/>
        </w:rPr>
      </w:pPr>
      <w:r>
        <w:t>FORMATO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SOLICITUD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AFILIACIÓN</w:t>
      </w:r>
    </w:p>
    <w:p w14:paraId="6D261D9E" w14:textId="5D4CEBF7" w:rsidR="00000000" w:rsidRDefault="003504A7">
      <w:pPr>
        <w:pStyle w:val="Textoindependiente"/>
        <w:kinsoku w:val="0"/>
        <w:overflowPunct w:val="0"/>
        <w:spacing w:before="11"/>
        <w:rPr>
          <w:b/>
          <w:bCs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0" allowOverlap="1" wp14:anchorId="1FBB5D10" wp14:editId="0671F83D">
                <wp:simplePos x="0" y="0"/>
                <wp:positionH relativeFrom="page">
                  <wp:posOffset>1080135</wp:posOffset>
                </wp:positionH>
                <wp:positionV relativeFrom="paragraph">
                  <wp:posOffset>138430</wp:posOffset>
                </wp:positionV>
                <wp:extent cx="5614035" cy="20320"/>
                <wp:effectExtent l="0" t="0" r="0" b="0"/>
                <wp:wrapTopAndBottom/>
                <wp:docPr id="90847027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320"/>
                          <a:chOff x="1701" y="218"/>
                          <a:chExt cx="8841" cy="32"/>
                        </a:xfrm>
                      </wpg:grpSpPr>
                      <wps:wsp>
                        <wps:cNvPr id="1724384755" name="Freeform 8"/>
                        <wps:cNvSpPr>
                          <a:spLocks/>
                        </wps:cNvSpPr>
                        <wps:spPr bwMode="auto">
                          <a:xfrm>
                            <a:off x="1702" y="218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8835 w 8839"/>
                              <a:gd name="T3" fmla="*/ 0 h 31"/>
                              <a:gd name="T4" fmla="*/ 8835 w 8839"/>
                              <a:gd name="T5" fmla="*/ 0 h 31"/>
                              <a:gd name="T6" fmla="*/ 4 w 8839"/>
                              <a:gd name="T7" fmla="*/ 0 h 31"/>
                              <a:gd name="T8" fmla="*/ 0 w 8839"/>
                              <a:gd name="T9" fmla="*/ 0 h 31"/>
                              <a:gd name="T10" fmla="*/ 0 w 8839"/>
                              <a:gd name="T11" fmla="*/ 0 h 31"/>
                              <a:gd name="T12" fmla="*/ 0 w 8839"/>
                              <a:gd name="T13" fmla="*/ 0 h 31"/>
                              <a:gd name="T14" fmla="*/ 0 w 8839"/>
                              <a:gd name="T15" fmla="*/ 31 h 31"/>
                              <a:gd name="T16" fmla="*/ 8839 w 8839"/>
                              <a:gd name="T17" fmla="*/ 31 h 31"/>
                              <a:gd name="T18" fmla="*/ 8839 w 8839"/>
                              <a:gd name="T1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8835" y="0"/>
                                </a:lnTo>
                                <a:lnTo>
                                  <a:pt x="883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692207" name="Freeform 9"/>
                        <wps:cNvSpPr>
                          <a:spLocks/>
                        </wps:cNvSpPr>
                        <wps:spPr bwMode="auto">
                          <a:xfrm>
                            <a:off x="10537" y="21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79744739" name="Group 10"/>
                        <wpg:cNvGrpSpPr>
                          <a:grpSpLocks/>
                        </wpg:cNvGrpSpPr>
                        <wpg:grpSpPr bwMode="auto">
                          <a:xfrm>
                            <a:off x="1702" y="218"/>
                            <a:ext cx="8841" cy="27"/>
                            <a:chOff x="1702" y="218"/>
                            <a:chExt cx="8841" cy="27"/>
                          </a:xfrm>
                        </wpg:grpSpPr>
                        <wps:wsp>
                          <wps:cNvPr id="1272692424" name="Freeform 11"/>
                          <wps:cNvSpPr>
                            <a:spLocks/>
                          </wps:cNvSpPr>
                          <wps:spPr bwMode="auto">
                            <a:xfrm>
                              <a:off x="1702" y="218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070588" name="Freeform 12"/>
                          <wps:cNvSpPr>
                            <a:spLocks/>
                          </wps:cNvSpPr>
                          <wps:spPr bwMode="auto">
                            <a:xfrm>
                              <a:off x="1702" y="218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43740108" name="Freeform 13"/>
                        <wps:cNvSpPr>
                          <a:spLocks/>
                        </wps:cNvSpPr>
                        <wps:spPr bwMode="auto">
                          <a:xfrm>
                            <a:off x="10537" y="223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74714" name="Freeform 14"/>
                        <wps:cNvSpPr>
                          <a:spLocks/>
                        </wps:cNvSpPr>
                        <wps:spPr bwMode="auto">
                          <a:xfrm>
                            <a:off x="1702" y="245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61299057" name="Group 15"/>
                        <wpg:cNvGrpSpPr>
                          <a:grpSpLocks/>
                        </wpg:cNvGrpSpPr>
                        <wpg:grpSpPr bwMode="auto">
                          <a:xfrm>
                            <a:off x="1702" y="245"/>
                            <a:ext cx="8841" cy="5"/>
                            <a:chOff x="1702" y="245"/>
                            <a:chExt cx="8841" cy="5"/>
                          </a:xfrm>
                        </wpg:grpSpPr>
                        <wps:wsp>
                          <wps:cNvPr id="1090375459" name="Freeform 16"/>
                          <wps:cNvSpPr>
                            <a:spLocks/>
                          </wps:cNvSpPr>
                          <wps:spPr bwMode="auto">
                            <a:xfrm>
                              <a:off x="1702" y="245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5886501" name="Freeform 17"/>
                          <wps:cNvSpPr>
                            <a:spLocks/>
                          </wps:cNvSpPr>
                          <wps:spPr bwMode="auto">
                            <a:xfrm>
                              <a:off x="1702" y="245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2E42B" id="Group 7" o:spid="_x0000_s1026" style="position:absolute;margin-left:85.05pt;margin-top:10.9pt;width:442.05pt;height:1.6pt;z-index:251652608;mso-wrap-distance-left:0;mso-wrap-distance-right:0;mso-position-horizontal-relative:page" coordorigin="1701,218" coordsize="884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" o:allowincell="f">
                <v:shape id="Freeform 8" o:spid="_x0000_s1027" style="position:absolute;left:1702;top:218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" path="m8839,r-4,l8835,,4,,,,,,,,,31r8839,l8839,xe" fillcolor="#9f9f9f" stroked="f">
                  <v:path arrowok="t" o:connecttype="custom" o:connectlocs="8839,0;8835,0;8835,0;4,0;0,0;0,0;0,0;0,31;8839,31;8839,0" o:connectangles="0,0,0,0,0,0,0,0,0,0"/>
                </v:shape>
                <v:shape id="Freeform 9" o:spid="_x0000_s1028" style="position:absolute;left:10537;top:21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" path="m4,l,,,4r4,l4,xe" fillcolor="#e2e2e2" stroked="f">
                  <v:path arrowok="t" o:connecttype="custom" o:connectlocs="4,0;0,0;0,4;4,4;4,0" o:connectangles="0,0,0,0,0"/>
                </v:shape>
                <v:group id="Group 10" o:spid="_x0000_s1029" style="position:absolute;left:1702;top:218;width:8841;height:27" coordorigin="1702,218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">
                  <v:shape id="Freeform 11" o:spid="_x0000_s1030" style="position:absolute;left:1702;top:21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" path="m4,4l,4,,26r4,l4,4xe" fillcolor="#9f9f9f" stroked="f">
                    <v:path arrowok="t" o:connecttype="custom" o:connectlocs="4,4;0,4;0,26;4,26;4,4" o:connectangles="0,0,0,0,0"/>
                  </v:shape>
                  <v:shape id="Freeform 12" o:spid="_x0000_s1031" style="position:absolute;left:1702;top:21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13" o:spid="_x0000_s1032" style="position:absolute;left:10537;top:223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" path="m4,l,,,21r4,l4,xe" fillcolor="#e2e2e2" stroked="f">
                  <v:path arrowok="t" o:connecttype="custom" o:connectlocs="4,0;0,0;0,21;4,21;4,0" o:connectangles="0,0,0,0,0"/>
                </v:shape>
                <v:shape id="Freeform 14" o:spid="_x0000_s1033" style="position:absolute;left:1702;top:245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" path="m4,l,,,4r4,l4,xe" fillcolor="#9f9f9f" stroked="f">
                  <v:path arrowok="t" o:connecttype="custom" o:connectlocs="4,0;0,0;0,4;4,4;4,0" o:connectangles="0,0,0,0,0"/>
                </v:shape>
                <v:group id="Group 15" o:spid="_x0000_s1034" style="position:absolute;left:1702;top:245;width:8841;height:5" coordorigin="1702,245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">
                  <v:shape id="Freeform 16" o:spid="_x0000_s1035" style="position:absolute;left:1702;top:245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17" o:spid="_x0000_s1036" style="position:absolute;left:1702;top:245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6A4B2C09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ind w:left="481" w:hanging="219"/>
        <w:rPr>
          <w:spacing w:val="-2"/>
        </w:rPr>
      </w:pPr>
      <w:r>
        <w:t>INFORMACIÓN</w:t>
      </w:r>
      <w:r>
        <w:rPr>
          <w:spacing w:val="-8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SOLICITANTE</w:t>
      </w:r>
    </w:p>
    <w:p w14:paraId="60E53600" w14:textId="462F3888" w:rsidR="00000000" w:rsidRDefault="00000000">
      <w:pPr>
        <w:pStyle w:val="Prrafodelista"/>
        <w:numPr>
          <w:ilvl w:val="1"/>
          <w:numId w:val="6"/>
        </w:numPr>
        <w:tabs>
          <w:tab w:val="left" w:pos="701"/>
        </w:tabs>
        <w:kinsoku w:val="0"/>
        <w:overflowPunct w:val="0"/>
        <w:spacing w:before="181"/>
        <w:ind w:left="701" w:hanging="439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Datos</w:t>
      </w:r>
      <w:r>
        <w:rPr>
          <w:b/>
          <w:bCs/>
          <w:spacing w:val="-3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personales</w:t>
      </w:r>
      <w:r w:rsidR="003504A7">
        <w:rPr>
          <w:b/>
          <w:bCs/>
          <w:spacing w:val="-2"/>
          <w:sz w:val="22"/>
          <w:szCs w:val="22"/>
        </w:rPr>
        <w:t xml:space="preserve"> </w:t>
      </w:r>
    </w:p>
    <w:p w14:paraId="54558AF2" w14:textId="77777777" w:rsidR="00000000" w:rsidRDefault="00000000">
      <w:pPr>
        <w:pStyle w:val="Textoindependiente"/>
        <w:tabs>
          <w:tab w:val="left" w:pos="7429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Nombres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y apellidos:</w:t>
      </w:r>
      <w:r>
        <w:rPr>
          <w:b/>
          <w:bCs/>
          <w:spacing w:val="-2"/>
        </w:rPr>
        <w:t xml:space="preserve"> </w:t>
      </w:r>
      <w:r>
        <w:rPr>
          <w:b/>
          <w:bCs/>
          <w:u w:val="single"/>
        </w:rPr>
        <w:tab/>
      </w:r>
    </w:p>
    <w:p w14:paraId="70C043CC" w14:textId="77777777" w:rsidR="00000000" w:rsidRDefault="00000000">
      <w:pPr>
        <w:pStyle w:val="Textoindependiente"/>
        <w:kinsoku w:val="0"/>
        <w:overflowPunct w:val="0"/>
        <w:spacing w:before="180"/>
        <w:ind w:left="262"/>
        <w:rPr>
          <w:b/>
          <w:bCs/>
          <w:spacing w:val="-2"/>
        </w:rPr>
      </w:pPr>
      <w:r>
        <w:rPr>
          <w:b/>
          <w:bCs/>
        </w:rPr>
        <w:t>Tipo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documento</w:t>
      </w:r>
    </w:p>
    <w:p w14:paraId="1AF5D9CE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3094"/>
          <w:tab w:val="left" w:pos="6519"/>
        </w:tabs>
        <w:kinsoku w:val="0"/>
        <w:overflowPunct w:val="0"/>
        <w:spacing w:before="184"/>
        <w:ind w:left="501" w:hanging="239"/>
        <w:rPr>
          <w:b/>
          <w:bCs/>
          <w:sz w:val="22"/>
          <w:szCs w:val="22"/>
        </w:rPr>
      </w:pPr>
      <w:r>
        <w:rPr>
          <w:spacing w:val="-4"/>
          <w:sz w:val="22"/>
          <w:szCs w:val="22"/>
        </w:rPr>
        <w:t>C.C.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Número: </w:t>
      </w:r>
      <w:r>
        <w:rPr>
          <w:b/>
          <w:bCs/>
          <w:sz w:val="22"/>
          <w:szCs w:val="22"/>
          <w:u w:val="single"/>
        </w:rPr>
        <w:tab/>
      </w:r>
    </w:p>
    <w:p w14:paraId="64B16E81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3094"/>
          <w:tab w:val="left" w:pos="7923"/>
        </w:tabs>
        <w:kinsoku w:val="0"/>
        <w:overflowPunct w:val="0"/>
        <w:ind w:left="501" w:hanging="239"/>
        <w:rPr>
          <w:b/>
          <w:bCs/>
          <w:sz w:val="22"/>
          <w:szCs w:val="22"/>
        </w:rPr>
      </w:pPr>
      <w:r>
        <w:rPr>
          <w:spacing w:val="-4"/>
          <w:sz w:val="22"/>
          <w:szCs w:val="22"/>
        </w:rPr>
        <w:t>C.E.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Lugar de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expedición: </w:t>
      </w:r>
      <w:r>
        <w:rPr>
          <w:b/>
          <w:bCs/>
          <w:sz w:val="22"/>
          <w:szCs w:val="22"/>
          <w:u w:val="single"/>
        </w:rPr>
        <w:tab/>
      </w:r>
    </w:p>
    <w:p w14:paraId="05E92D53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2213"/>
        </w:tabs>
        <w:kinsoku w:val="0"/>
        <w:overflowPunct w:val="0"/>
        <w:spacing w:before="181"/>
        <w:ind w:left="501" w:hanging="239"/>
        <w:rPr>
          <w:sz w:val="22"/>
          <w:szCs w:val="22"/>
        </w:rPr>
      </w:pPr>
      <w:r>
        <w:rPr>
          <w:sz w:val="22"/>
          <w:szCs w:val="22"/>
        </w:rPr>
        <w:t xml:space="preserve">Otro </w:t>
      </w:r>
      <w:r>
        <w:rPr>
          <w:sz w:val="22"/>
          <w:szCs w:val="22"/>
          <w:u w:val="single"/>
        </w:rPr>
        <w:tab/>
      </w:r>
    </w:p>
    <w:p w14:paraId="5D7C7030" w14:textId="77777777" w:rsidR="00000000" w:rsidRDefault="00000000">
      <w:pPr>
        <w:pStyle w:val="Textoindependiente"/>
        <w:tabs>
          <w:tab w:val="left" w:pos="5153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Fecha de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 xml:space="preserve">nacimiento: </w:t>
      </w:r>
      <w:r>
        <w:rPr>
          <w:b/>
          <w:bCs/>
          <w:u w:val="single"/>
        </w:rPr>
        <w:tab/>
      </w:r>
    </w:p>
    <w:p w14:paraId="09E8D3A2" w14:textId="77777777" w:rsidR="00000000" w:rsidRDefault="00000000">
      <w:pPr>
        <w:pStyle w:val="Textoindependiente"/>
        <w:tabs>
          <w:tab w:val="left" w:pos="7352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Dirección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 xml:space="preserve">residencia: </w:t>
      </w:r>
      <w:r>
        <w:rPr>
          <w:b/>
          <w:bCs/>
          <w:u w:val="single"/>
        </w:rPr>
        <w:tab/>
      </w:r>
    </w:p>
    <w:p w14:paraId="440B9A6F" w14:textId="77777777" w:rsidR="00000000" w:rsidRDefault="00000000">
      <w:pPr>
        <w:pStyle w:val="Textoindependiente"/>
        <w:tabs>
          <w:tab w:val="left" w:pos="3571"/>
          <w:tab w:val="left" w:pos="4510"/>
          <w:tab w:val="left" w:pos="8989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 xml:space="preserve">Ciudad: </w:t>
      </w:r>
      <w:r>
        <w:rPr>
          <w:b/>
          <w:bCs/>
          <w:u w:val="single"/>
        </w:rPr>
        <w:tab/>
      </w:r>
      <w:r>
        <w:rPr>
          <w:b/>
          <w:bCs/>
        </w:rPr>
        <w:tab/>
        <w:t xml:space="preserve">Teléfono celular: </w:t>
      </w:r>
      <w:r>
        <w:rPr>
          <w:b/>
          <w:bCs/>
          <w:u w:val="single"/>
        </w:rPr>
        <w:tab/>
      </w:r>
    </w:p>
    <w:p w14:paraId="0C307117" w14:textId="77777777" w:rsidR="00000000" w:rsidRDefault="00000000">
      <w:pPr>
        <w:pStyle w:val="Textoindependiente"/>
        <w:tabs>
          <w:tab w:val="left" w:pos="7225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Correo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electrónico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 xml:space="preserve">personal: </w:t>
      </w:r>
      <w:r>
        <w:rPr>
          <w:b/>
          <w:bCs/>
          <w:u w:val="single"/>
        </w:rPr>
        <w:tab/>
      </w:r>
    </w:p>
    <w:p w14:paraId="396F2DE3" w14:textId="77777777" w:rsidR="00000000" w:rsidRDefault="00000000">
      <w:pPr>
        <w:pStyle w:val="Textoindependiente"/>
        <w:tabs>
          <w:tab w:val="left" w:pos="7253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 xml:space="preserve">Correo institucional: </w:t>
      </w:r>
      <w:r>
        <w:rPr>
          <w:b/>
          <w:bCs/>
          <w:u w:val="single"/>
        </w:rPr>
        <w:tab/>
      </w:r>
    </w:p>
    <w:p w14:paraId="79402F95" w14:textId="7507BCDA" w:rsidR="00000000" w:rsidRDefault="003504A7">
      <w:pPr>
        <w:pStyle w:val="Textoindependiente"/>
        <w:kinsoku w:val="0"/>
        <w:overflowPunct w:val="0"/>
        <w:spacing w:before="99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3632" behindDoc="0" locked="0" layoutInCell="0" allowOverlap="1" wp14:anchorId="71EDF4B8" wp14:editId="7E8CA7A1">
                <wp:simplePos x="0" y="0"/>
                <wp:positionH relativeFrom="page">
                  <wp:posOffset>1080135</wp:posOffset>
                </wp:positionH>
                <wp:positionV relativeFrom="paragraph">
                  <wp:posOffset>233045</wp:posOffset>
                </wp:positionV>
                <wp:extent cx="5614035" cy="20955"/>
                <wp:effectExtent l="0" t="0" r="0" b="0"/>
                <wp:wrapTopAndBottom/>
                <wp:docPr id="201264889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367"/>
                          <a:chExt cx="8841" cy="33"/>
                        </a:xfrm>
                      </wpg:grpSpPr>
                      <wps:wsp>
                        <wps:cNvPr id="1658691660" name="Freeform 19"/>
                        <wps:cNvSpPr>
                          <a:spLocks/>
                        </wps:cNvSpPr>
                        <wps:spPr bwMode="auto">
                          <a:xfrm>
                            <a:off x="1702" y="367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824326" name="Freeform 20"/>
                        <wps:cNvSpPr>
                          <a:spLocks/>
                        </wps:cNvSpPr>
                        <wps:spPr bwMode="auto">
                          <a:xfrm>
                            <a:off x="10537" y="36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64946241" name="Group 21"/>
                        <wpg:cNvGrpSpPr>
                          <a:grpSpLocks/>
                        </wpg:cNvGrpSpPr>
                        <wpg:grpSpPr bwMode="auto">
                          <a:xfrm>
                            <a:off x="1702" y="368"/>
                            <a:ext cx="8841" cy="27"/>
                            <a:chOff x="1702" y="368"/>
                            <a:chExt cx="8841" cy="27"/>
                          </a:xfrm>
                        </wpg:grpSpPr>
                        <wps:wsp>
                          <wps:cNvPr id="1442145956" name="Freeform 22"/>
                          <wps:cNvSpPr>
                            <a:spLocks/>
                          </wps:cNvSpPr>
                          <wps:spPr bwMode="auto">
                            <a:xfrm>
                              <a:off x="1702" y="368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2852749" name="Freeform 23"/>
                          <wps:cNvSpPr>
                            <a:spLocks/>
                          </wps:cNvSpPr>
                          <wps:spPr bwMode="auto">
                            <a:xfrm>
                              <a:off x="1702" y="368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55782489" name="Freeform 24"/>
                        <wps:cNvSpPr>
                          <a:spLocks/>
                        </wps:cNvSpPr>
                        <wps:spPr bwMode="auto">
                          <a:xfrm>
                            <a:off x="10537" y="373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917985" name="Freeform 25"/>
                        <wps:cNvSpPr>
                          <a:spLocks/>
                        </wps:cNvSpPr>
                        <wps:spPr bwMode="auto">
                          <a:xfrm>
                            <a:off x="1702" y="394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9374464" name="Group 26"/>
                        <wpg:cNvGrpSpPr>
                          <a:grpSpLocks/>
                        </wpg:cNvGrpSpPr>
                        <wpg:grpSpPr bwMode="auto">
                          <a:xfrm>
                            <a:off x="1702" y="394"/>
                            <a:ext cx="8841" cy="5"/>
                            <a:chOff x="1702" y="394"/>
                            <a:chExt cx="8841" cy="5"/>
                          </a:xfrm>
                        </wpg:grpSpPr>
                        <wps:wsp>
                          <wps:cNvPr id="1631319707" name="Freeform 27"/>
                          <wps:cNvSpPr>
                            <a:spLocks/>
                          </wps:cNvSpPr>
                          <wps:spPr bwMode="auto">
                            <a:xfrm>
                              <a:off x="1702" y="39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27754" name="Freeform 28"/>
                          <wps:cNvSpPr>
                            <a:spLocks/>
                          </wps:cNvSpPr>
                          <wps:spPr bwMode="auto">
                            <a:xfrm>
                              <a:off x="1702" y="39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0180B" id="Group 18" o:spid="_x0000_s1026" style="position:absolute;margin-left:85.05pt;margin-top:18.35pt;width:442.05pt;height:1.65pt;z-index:251653632;mso-wrap-distance-left:0;mso-wrap-distance-right:0;mso-position-horizontal-relative:page" coordorigin="1701,367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" o:allowincell="f">
                <v:shape id="Freeform 19" o:spid="_x0000_s1027" style="position:absolute;left:1702;top:367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20" o:spid="_x0000_s1028" style="position:absolute;left:10537;top:36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" path="m4,l,,,4r4,l4,xe" fillcolor="#e2e2e2" stroked="f">
                  <v:path arrowok="t" o:connecttype="custom" o:connectlocs="4,0;0,0;0,4;4,4;4,0" o:connectangles="0,0,0,0,0"/>
                </v:shape>
                <v:group id="Group 21" o:spid="_x0000_s1029" style="position:absolute;left:1702;top:368;width:8841;height:27" coordorigin="1702,368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">
                  <v:shape id="Freeform 22" o:spid="_x0000_s1030" style="position:absolute;left:1702;top:36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" path="m4,4l,4,,26r4,l4,4xe" fillcolor="#9f9f9f" stroked="f">
                    <v:path arrowok="t" o:connecttype="custom" o:connectlocs="4,4;0,4;0,26;4,26;4,4" o:connectangles="0,0,0,0,0"/>
                  </v:shape>
                  <v:shape id="Freeform 23" o:spid="_x0000_s1031" style="position:absolute;left:1702;top:36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24" o:spid="_x0000_s1032" style="position:absolute;left:10537;top:373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" path="m4,l,,,21r4,l4,xe" fillcolor="#e2e2e2" stroked="f">
                  <v:path arrowok="t" o:connecttype="custom" o:connectlocs="4,0;0,0;0,21;4,21;4,0" o:connectangles="0,0,0,0,0"/>
                </v:shape>
                <v:shape id="Freeform 25" o:spid="_x0000_s1033" style="position:absolute;left:1702;top:394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" path="m4,l,,,4r4,l4,xe" fillcolor="#9f9f9f" stroked="f">
                  <v:path arrowok="t" o:connecttype="custom" o:connectlocs="4,0;0,0;0,4;4,4;4,0" o:connectangles="0,0,0,0,0"/>
                </v:shape>
                <v:group id="Group 26" o:spid="_x0000_s1034" style="position:absolute;left:1702;top:394;width:8841;height:5" coordorigin="1702,394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">
                  <v:shape id="Freeform 27" o:spid="_x0000_s1035" style="position:absolute;left:1702;top:39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28" o:spid="_x0000_s1036" style="position:absolute;left:1702;top:39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2E6E6A54" w14:textId="77777777" w:rsidR="00000000" w:rsidRDefault="00000000">
      <w:pPr>
        <w:pStyle w:val="Prrafodelista"/>
        <w:numPr>
          <w:ilvl w:val="1"/>
          <w:numId w:val="6"/>
        </w:numPr>
        <w:tabs>
          <w:tab w:val="left" w:pos="650"/>
        </w:tabs>
        <w:kinsoku w:val="0"/>
        <w:overflowPunct w:val="0"/>
        <w:spacing w:before="232"/>
        <w:ind w:left="650" w:hanging="388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Información</w:t>
      </w:r>
      <w:r>
        <w:rPr>
          <w:b/>
          <w:bCs/>
          <w:spacing w:val="-9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laboral</w:t>
      </w:r>
    </w:p>
    <w:p w14:paraId="5CF1F474" w14:textId="77777777" w:rsidR="00000000" w:rsidRDefault="00000000">
      <w:pPr>
        <w:pStyle w:val="Textoindependiente"/>
        <w:tabs>
          <w:tab w:val="left" w:pos="4998"/>
          <w:tab w:val="left" w:pos="6559"/>
          <w:tab w:val="left" w:pos="6810"/>
          <w:tab w:val="left" w:pos="8406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 xml:space="preserve">Cargo: </w:t>
      </w:r>
      <w:r>
        <w:rPr>
          <w:b/>
          <w:bCs/>
          <w:u w:val="single"/>
        </w:rPr>
        <w:tab/>
      </w:r>
      <w:r>
        <w:rPr>
          <w:b/>
          <w:bCs/>
          <w:spacing w:val="-2"/>
        </w:rPr>
        <w:t>Código</w:t>
      </w:r>
      <w:r>
        <w:rPr>
          <w:b/>
          <w:bCs/>
          <w:u w:val="thick"/>
        </w:rPr>
        <w:tab/>
      </w:r>
      <w:r>
        <w:rPr>
          <w:b/>
          <w:bCs/>
        </w:rPr>
        <w:tab/>
        <w:t xml:space="preserve">Grado: </w:t>
      </w:r>
      <w:r>
        <w:rPr>
          <w:b/>
          <w:bCs/>
          <w:u w:val="thick"/>
        </w:rPr>
        <w:tab/>
      </w:r>
    </w:p>
    <w:p w14:paraId="493BDB1C" w14:textId="77777777" w:rsidR="00000000" w:rsidRDefault="00000000">
      <w:pPr>
        <w:pStyle w:val="Textoindependiente"/>
        <w:tabs>
          <w:tab w:val="left" w:pos="5778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 xml:space="preserve">Dependencia: </w:t>
      </w:r>
      <w:r>
        <w:rPr>
          <w:b/>
          <w:bCs/>
          <w:u w:val="single"/>
        </w:rPr>
        <w:tab/>
      </w:r>
    </w:p>
    <w:p w14:paraId="18519A44" w14:textId="77777777" w:rsidR="00000000" w:rsidRDefault="00000000">
      <w:pPr>
        <w:pStyle w:val="Textoindependiente"/>
        <w:kinsoku w:val="0"/>
        <w:overflowPunct w:val="0"/>
        <w:spacing w:before="180"/>
        <w:ind w:left="262"/>
        <w:rPr>
          <w:b/>
          <w:bCs/>
          <w:spacing w:val="-2"/>
        </w:rPr>
      </w:pPr>
      <w:r>
        <w:rPr>
          <w:b/>
          <w:bCs/>
        </w:rPr>
        <w:t>Tipo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vinculación</w:t>
      </w:r>
    </w:p>
    <w:p w14:paraId="0D97D50F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Carrera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Administrativa</w:t>
      </w:r>
    </w:p>
    <w:p w14:paraId="14D55653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</w:tabs>
        <w:kinsoku w:val="0"/>
        <w:overflowPunct w:val="0"/>
        <w:spacing w:before="181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Provisional</w:t>
      </w:r>
    </w:p>
    <w:p w14:paraId="575D78A1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Libre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Nombramiento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Remoción</w:t>
      </w:r>
    </w:p>
    <w:p w14:paraId="37E9A775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</w:tabs>
        <w:kinsoku w:val="0"/>
        <w:overflowPunct w:val="0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Planta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Temporal</w:t>
      </w:r>
    </w:p>
    <w:p w14:paraId="19CA0DB8" w14:textId="77777777" w:rsidR="00000000" w:rsidRDefault="00000000">
      <w:pPr>
        <w:pStyle w:val="Textoindependiente"/>
        <w:tabs>
          <w:tab w:val="left" w:pos="5612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Fecha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ingreso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al MEN:</w:t>
      </w:r>
      <w:r>
        <w:rPr>
          <w:b/>
          <w:bCs/>
          <w:spacing w:val="-1"/>
        </w:rPr>
        <w:t xml:space="preserve"> </w:t>
      </w:r>
      <w:r>
        <w:rPr>
          <w:b/>
          <w:bCs/>
          <w:u w:val="single"/>
        </w:rPr>
        <w:tab/>
      </w:r>
    </w:p>
    <w:p w14:paraId="777D19FE" w14:textId="77777777" w:rsidR="00000000" w:rsidRDefault="00000000">
      <w:pPr>
        <w:pStyle w:val="Textoindependiente"/>
        <w:tabs>
          <w:tab w:val="left" w:pos="5612"/>
        </w:tabs>
        <w:kinsoku w:val="0"/>
        <w:overflowPunct w:val="0"/>
        <w:ind w:left="262"/>
        <w:rPr>
          <w:b/>
          <w:bCs/>
        </w:rPr>
        <w:sectPr w:rsidR="00000000">
          <w:headerReference w:type="default" r:id="rId7"/>
          <w:footerReference w:type="default" r:id="rId8"/>
          <w:pgSz w:w="12240" w:h="15840"/>
          <w:pgMar w:top="2980" w:right="1440" w:bottom="1660" w:left="1440" w:header="665" w:footer="1466" w:gutter="0"/>
          <w:pgNumType w:start="1"/>
          <w:cols w:space="720"/>
          <w:noEndnote/>
        </w:sectPr>
      </w:pPr>
    </w:p>
    <w:p w14:paraId="155B106D" w14:textId="77777777" w:rsidR="00000000" w:rsidRDefault="00000000">
      <w:pPr>
        <w:pStyle w:val="Textoindependiente"/>
        <w:kinsoku w:val="0"/>
        <w:overflowPunct w:val="0"/>
        <w:spacing w:before="9"/>
        <w:rPr>
          <w:b/>
          <w:bCs/>
        </w:rPr>
      </w:pPr>
    </w:p>
    <w:p w14:paraId="6191CF7B" w14:textId="77777777" w:rsidR="00000000" w:rsidRDefault="00000000">
      <w:pPr>
        <w:pStyle w:val="Textoindependiente"/>
        <w:tabs>
          <w:tab w:val="left" w:pos="5565"/>
        </w:tabs>
        <w:kinsoku w:val="0"/>
        <w:overflowPunct w:val="0"/>
        <w:spacing w:before="0"/>
        <w:ind w:left="262"/>
        <w:rPr>
          <w:b/>
          <w:bCs/>
        </w:rPr>
      </w:pPr>
      <w:r>
        <w:rPr>
          <w:b/>
          <w:bCs/>
        </w:rPr>
        <w:t>Salario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básico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 xml:space="preserve">mensual: </w:t>
      </w:r>
      <w:r>
        <w:rPr>
          <w:b/>
          <w:bCs/>
          <w:u w:val="single"/>
        </w:rPr>
        <w:tab/>
      </w:r>
    </w:p>
    <w:p w14:paraId="31D19021" w14:textId="54330F2F" w:rsidR="00000000" w:rsidRDefault="003504A7">
      <w:pPr>
        <w:pStyle w:val="Textoindependiente"/>
        <w:kinsoku w:val="0"/>
        <w:overflowPunct w:val="0"/>
        <w:spacing w:before="122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4656" behindDoc="0" locked="0" layoutInCell="0" allowOverlap="1" wp14:anchorId="50D222BD" wp14:editId="166C4F83">
                <wp:simplePos x="0" y="0"/>
                <wp:positionH relativeFrom="page">
                  <wp:posOffset>1080135</wp:posOffset>
                </wp:positionH>
                <wp:positionV relativeFrom="paragraph">
                  <wp:posOffset>247650</wp:posOffset>
                </wp:positionV>
                <wp:extent cx="5614035" cy="20320"/>
                <wp:effectExtent l="0" t="0" r="0" b="0"/>
                <wp:wrapTopAndBottom/>
                <wp:docPr id="15401163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320"/>
                          <a:chOff x="1701" y="390"/>
                          <a:chExt cx="8841" cy="32"/>
                        </a:xfrm>
                      </wpg:grpSpPr>
                      <wps:wsp>
                        <wps:cNvPr id="1092426510" name="Freeform 30"/>
                        <wps:cNvSpPr>
                          <a:spLocks/>
                        </wps:cNvSpPr>
                        <wps:spPr bwMode="auto">
                          <a:xfrm>
                            <a:off x="1702" y="390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8835 w 8839"/>
                              <a:gd name="T3" fmla="*/ 0 h 31"/>
                              <a:gd name="T4" fmla="*/ 4 w 8839"/>
                              <a:gd name="T5" fmla="*/ 0 h 31"/>
                              <a:gd name="T6" fmla="*/ 0 w 8839"/>
                              <a:gd name="T7" fmla="*/ 0 h 31"/>
                              <a:gd name="T8" fmla="*/ 0 w 8839"/>
                              <a:gd name="T9" fmla="*/ 0 h 31"/>
                              <a:gd name="T10" fmla="*/ 0 w 8839"/>
                              <a:gd name="T11" fmla="*/ 31 h 31"/>
                              <a:gd name="T12" fmla="*/ 8839 w 8839"/>
                              <a:gd name="T13" fmla="*/ 31 h 31"/>
                              <a:gd name="T14" fmla="*/ 8839 w 8839"/>
                              <a:gd name="T15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883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852236" name="Freeform 31"/>
                        <wps:cNvSpPr>
                          <a:spLocks/>
                        </wps:cNvSpPr>
                        <wps:spPr bwMode="auto">
                          <a:xfrm>
                            <a:off x="10537" y="390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62786476" name="Group 32"/>
                        <wpg:cNvGrpSpPr>
                          <a:grpSpLocks/>
                        </wpg:cNvGrpSpPr>
                        <wpg:grpSpPr bwMode="auto">
                          <a:xfrm>
                            <a:off x="1702" y="390"/>
                            <a:ext cx="8841" cy="27"/>
                            <a:chOff x="1702" y="390"/>
                            <a:chExt cx="8841" cy="27"/>
                          </a:xfrm>
                        </wpg:grpSpPr>
                        <wps:wsp>
                          <wps:cNvPr id="2141012017" name="Freeform 33"/>
                          <wps:cNvSpPr>
                            <a:spLocks/>
                          </wps:cNvSpPr>
                          <wps:spPr bwMode="auto">
                            <a:xfrm>
                              <a:off x="1702" y="390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022295" name="Freeform 34"/>
                          <wps:cNvSpPr>
                            <a:spLocks/>
                          </wps:cNvSpPr>
                          <wps:spPr bwMode="auto">
                            <a:xfrm>
                              <a:off x="1702" y="390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9237119" name="Freeform 35"/>
                        <wps:cNvSpPr>
                          <a:spLocks/>
                        </wps:cNvSpPr>
                        <wps:spPr bwMode="auto">
                          <a:xfrm>
                            <a:off x="10537" y="395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223783" name="Freeform 36"/>
                        <wps:cNvSpPr>
                          <a:spLocks/>
                        </wps:cNvSpPr>
                        <wps:spPr bwMode="auto">
                          <a:xfrm>
                            <a:off x="1702" y="416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50836644" name="Group 37"/>
                        <wpg:cNvGrpSpPr>
                          <a:grpSpLocks/>
                        </wpg:cNvGrpSpPr>
                        <wpg:grpSpPr bwMode="auto">
                          <a:xfrm>
                            <a:off x="1702" y="416"/>
                            <a:ext cx="8841" cy="5"/>
                            <a:chOff x="1702" y="416"/>
                            <a:chExt cx="8841" cy="5"/>
                          </a:xfrm>
                        </wpg:grpSpPr>
                        <wps:wsp>
                          <wps:cNvPr id="2060095274" name="Freeform 38"/>
                          <wps:cNvSpPr>
                            <a:spLocks/>
                          </wps:cNvSpPr>
                          <wps:spPr bwMode="auto">
                            <a:xfrm>
                              <a:off x="1702" y="41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4205924" name="Freeform 39"/>
                          <wps:cNvSpPr>
                            <a:spLocks/>
                          </wps:cNvSpPr>
                          <wps:spPr bwMode="auto">
                            <a:xfrm>
                              <a:off x="1702" y="41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AEDFB" id="Group 29" o:spid="_x0000_s1026" style="position:absolute;margin-left:85.05pt;margin-top:19.5pt;width:442.05pt;height:1.6pt;z-index:251654656;mso-wrap-distance-left:0;mso-wrap-distance-right:0;mso-position-horizontal-relative:page" coordorigin="1701,390" coordsize="884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" o:allowincell="f">
                <v:shape id="Freeform 30" o:spid="_x0000_s1027" style="position:absolute;left:1702;top:390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" path="m8839,r-4,l4,,,,,,,31r8839,l8839,xe" fillcolor="#9f9f9f" stroked="f">
                  <v:path arrowok="t" o:connecttype="custom" o:connectlocs="8839,0;8835,0;4,0;0,0;0,0;0,31;8839,31;8839,0" o:connectangles="0,0,0,0,0,0,0,0"/>
                </v:shape>
                <v:shape id="Freeform 31" o:spid="_x0000_s1028" style="position:absolute;left:10537;top:39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" path="m4,l,,,4r4,l4,xe" fillcolor="#e2e2e2" stroked="f">
                  <v:path arrowok="t" o:connecttype="custom" o:connectlocs="4,0;0,0;0,4;4,4;4,0" o:connectangles="0,0,0,0,0"/>
                </v:shape>
                <v:group id="Group 32" o:spid="_x0000_s1029" style="position:absolute;left:1702;top:390;width:8841;height:27" coordorigin="1702,390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">
                  <v:shape id="Freeform 33" o:spid="_x0000_s1030" style="position:absolute;left:1702;top:39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" path="m4,4l,4,,26r4,l4,4xe" fillcolor="#9f9f9f" stroked="f">
                    <v:path arrowok="t" o:connecttype="custom" o:connectlocs="4,4;0,4;0,26;4,26;4,4" o:connectangles="0,0,0,0,0"/>
                  </v:shape>
                  <v:shape id="Freeform 34" o:spid="_x0000_s1031" style="position:absolute;left:1702;top:39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35" o:spid="_x0000_s1032" style="position:absolute;left:10537;top:395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" path="m4,l,,,21r4,l4,xe" fillcolor="#e2e2e2" stroked="f">
                  <v:path arrowok="t" o:connecttype="custom" o:connectlocs="4,0;0,0;0,21;4,21;4,0" o:connectangles="0,0,0,0,0"/>
                </v:shape>
                <v:shape id="Freeform 36" o:spid="_x0000_s1033" style="position:absolute;left:1702;top:41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" path="m4,l,,,4r4,l4,xe" fillcolor="#9f9f9f" stroked="f">
                  <v:path arrowok="t" o:connecttype="custom" o:connectlocs="4,0;0,0;0,4;4,4;4,0" o:connectangles="0,0,0,0,0"/>
                </v:shape>
                <v:group id="Group 37" o:spid="_x0000_s1034" style="position:absolute;left:1702;top:416;width:8841;height:5" coordorigin="1702,416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">
                  <v:shape id="Freeform 38" o:spid="_x0000_s1035" style="position:absolute;left:1702;top:41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39" o:spid="_x0000_s1036" style="position:absolute;left:1702;top:41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4F9311C9" w14:textId="77777777" w:rsidR="00000000" w:rsidRDefault="00000000">
      <w:pPr>
        <w:pStyle w:val="Prrafodelista"/>
        <w:numPr>
          <w:ilvl w:val="1"/>
          <w:numId w:val="6"/>
        </w:numPr>
        <w:tabs>
          <w:tab w:val="left" w:pos="651"/>
        </w:tabs>
        <w:kinsoku w:val="0"/>
        <w:overflowPunct w:val="0"/>
        <w:spacing w:before="49"/>
        <w:ind w:left="651" w:hanging="389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Datos</w:t>
      </w:r>
      <w:r>
        <w:rPr>
          <w:b/>
          <w:bCs/>
          <w:spacing w:val="-3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De</w:t>
      </w:r>
      <w:r>
        <w:rPr>
          <w:b/>
          <w:bCs/>
          <w:spacing w:val="-4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Cónyuge</w:t>
      </w:r>
      <w:r>
        <w:rPr>
          <w:b/>
          <w:bCs/>
          <w:spacing w:val="-5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Y/O</w:t>
      </w:r>
      <w:r>
        <w:rPr>
          <w:b/>
          <w:bCs/>
          <w:spacing w:val="-2"/>
          <w:sz w:val="22"/>
          <w:szCs w:val="22"/>
        </w:rPr>
        <w:t xml:space="preserve"> Beneficiarios</w:t>
      </w:r>
    </w:p>
    <w:p w14:paraId="581E3704" w14:textId="77777777" w:rsidR="00000000" w:rsidRDefault="00000000">
      <w:pPr>
        <w:pStyle w:val="Textoindependiente"/>
        <w:tabs>
          <w:tab w:val="left" w:pos="7429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>Nombres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y apellidos:</w:t>
      </w:r>
      <w:r>
        <w:rPr>
          <w:b/>
          <w:bCs/>
          <w:spacing w:val="-2"/>
        </w:rPr>
        <w:t xml:space="preserve"> </w:t>
      </w:r>
      <w:r>
        <w:rPr>
          <w:b/>
          <w:bCs/>
          <w:u w:val="single"/>
        </w:rPr>
        <w:tab/>
      </w:r>
    </w:p>
    <w:p w14:paraId="1A317CFB" w14:textId="77777777" w:rsidR="00000000" w:rsidRDefault="00000000">
      <w:pPr>
        <w:pStyle w:val="Textoindependiente"/>
        <w:kinsoku w:val="0"/>
        <w:overflowPunct w:val="0"/>
        <w:spacing w:before="181"/>
        <w:ind w:left="262"/>
        <w:rPr>
          <w:b/>
          <w:bCs/>
          <w:spacing w:val="-2"/>
        </w:rPr>
      </w:pPr>
      <w:r>
        <w:rPr>
          <w:b/>
          <w:bCs/>
        </w:rPr>
        <w:t>Tipo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documento</w:t>
      </w:r>
    </w:p>
    <w:p w14:paraId="77946B91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3094"/>
          <w:tab w:val="left" w:pos="6519"/>
        </w:tabs>
        <w:kinsoku w:val="0"/>
        <w:overflowPunct w:val="0"/>
        <w:spacing w:before="181"/>
        <w:ind w:left="501" w:hanging="239"/>
        <w:rPr>
          <w:b/>
          <w:bCs/>
          <w:sz w:val="22"/>
          <w:szCs w:val="22"/>
        </w:rPr>
      </w:pPr>
      <w:r>
        <w:rPr>
          <w:spacing w:val="-4"/>
          <w:sz w:val="22"/>
          <w:szCs w:val="22"/>
        </w:rPr>
        <w:t>C.C.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Número: </w:t>
      </w:r>
      <w:r>
        <w:rPr>
          <w:b/>
          <w:bCs/>
          <w:sz w:val="22"/>
          <w:szCs w:val="22"/>
          <w:u w:val="single"/>
        </w:rPr>
        <w:tab/>
      </w:r>
    </w:p>
    <w:p w14:paraId="13EF9755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3094"/>
          <w:tab w:val="left" w:pos="7923"/>
        </w:tabs>
        <w:kinsoku w:val="0"/>
        <w:overflowPunct w:val="0"/>
        <w:spacing w:before="184"/>
        <w:ind w:left="501" w:hanging="239"/>
        <w:rPr>
          <w:b/>
          <w:bCs/>
          <w:sz w:val="22"/>
          <w:szCs w:val="22"/>
        </w:rPr>
      </w:pPr>
      <w:r>
        <w:rPr>
          <w:spacing w:val="-4"/>
          <w:sz w:val="22"/>
          <w:szCs w:val="22"/>
        </w:rPr>
        <w:t>C.E.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Lugar de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expedición: </w:t>
      </w:r>
      <w:r>
        <w:rPr>
          <w:b/>
          <w:bCs/>
          <w:sz w:val="22"/>
          <w:szCs w:val="22"/>
          <w:u w:val="single"/>
        </w:rPr>
        <w:tab/>
      </w:r>
    </w:p>
    <w:p w14:paraId="698D62E1" w14:textId="77777777" w:rsidR="00000000" w:rsidRDefault="00000000">
      <w:pPr>
        <w:pStyle w:val="Prrafodelista"/>
        <w:numPr>
          <w:ilvl w:val="2"/>
          <w:numId w:val="6"/>
        </w:numPr>
        <w:tabs>
          <w:tab w:val="left" w:pos="501"/>
          <w:tab w:val="left" w:pos="2213"/>
        </w:tabs>
        <w:kinsoku w:val="0"/>
        <w:overflowPunct w:val="0"/>
        <w:ind w:left="501" w:hanging="239"/>
        <w:rPr>
          <w:sz w:val="22"/>
          <w:szCs w:val="22"/>
        </w:rPr>
      </w:pPr>
      <w:r>
        <w:rPr>
          <w:sz w:val="22"/>
          <w:szCs w:val="22"/>
        </w:rPr>
        <w:t xml:space="preserve">Otro </w:t>
      </w:r>
      <w:r>
        <w:rPr>
          <w:sz w:val="22"/>
          <w:szCs w:val="22"/>
          <w:u w:val="single"/>
        </w:rPr>
        <w:tab/>
      </w:r>
    </w:p>
    <w:p w14:paraId="70174B1F" w14:textId="77777777" w:rsidR="00000000" w:rsidRDefault="00000000">
      <w:pPr>
        <w:pStyle w:val="Textoindependiente"/>
        <w:tabs>
          <w:tab w:val="left" w:pos="1555"/>
          <w:tab w:val="left" w:pos="2061"/>
          <w:tab w:val="left" w:pos="3142"/>
          <w:tab w:val="left" w:pos="3483"/>
          <w:tab w:val="left" w:pos="4509"/>
          <w:tab w:val="left" w:pos="4794"/>
          <w:tab w:val="left" w:pos="6077"/>
        </w:tabs>
        <w:kinsoku w:val="0"/>
        <w:overflowPunct w:val="0"/>
        <w:ind w:left="26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Cónyuge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>Hijo(a)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>Padre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>Madre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8A9C7FE" w14:textId="77777777" w:rsidR="00000000" w:rsidRDefault="00000000">
      <w:pPr>
        <w:pStyle w:val="Textoindependiente"/>
        <w:tabs>
          <w:tab w:val="left" w:pos="5153"/>
        </w:tabs>
        <w:kinsoku w:val="0"/>
        <w:overflowPunct w:val="0"/>
        <w:spacing w:before="178"/>
        <w:ind w:left="262"/>
        <w:rPr>
          <w:b/>
          <w:bCs/>
        </w:rPr>
      </w:pPr>
      <w:r>
        <w:rPr>
          <w:b/>
          <w:bCs/>
        </w:rPr>
        <w:t>Fecha de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 xml:space="preserve">nacimiento: </w:t>
      </w:r>
      <w:r>
        <w:rPr>
          <w:b/>
          <w:bCs/>
          <w:u w:val="single"/>
        </w:rPr>
        <w:tab/>
      </w:r>
    </w:p>
    <w:p w14:paraId="346A2C1F" w14:textId="77777777" w:rsidR="00000000" w:rsidRDefault="00000000">
      <w:pPr>
        <w:pStyle w:val="Textoindependiente"/>
        <w:tabs>
          <w:tab w:val="left" w:pos="7352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>Dirección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 xml:space="preserve">residencia: </w:t>
      </w:r>
      <w:r>
        <w:rPr>
          <w:b/>
          <w:bCs/>
          <w:u w:val="single"/>
        </w:rPr>
        <w:tab/>
      </w:r>
    </w:p>
    <w:p w14:paraId="682B7AB9" w14:textId="77777777" w:rsidR="00000000" w:rsidRDefault="00000000">
      <w:pPr>
        <w:pStyle w:val="Textoindependiente"/>
        <w:tabs>
          <w:tab w:val="left" w:pos="3571"/>
          <w:tab w:val="left" w:pos="4510"/>
          <w:tab w:val="left" w:pos="8989"/>
        </w:tabs>
        <w:kinsoku w:val="0"/>
        <w:overflowPunct w:val="0"/>
        <w:ind w:left="262"/>
        <w:rPr>
          <w:b/>
          <w:bCs/>
        </w:rPr>
      </w:pPr>
      <w:r>
        <w:rPr>
          <w:b/>
          <w:bCs/>
        </w:rPr>
        <w:t xml:space="preserve">Ciudad: </w:t>
      </w:r>
      <w:r>
        <w:rPr>
          <w:b/>
          <w:bCs/>
          <w:u w:val="single"/>
        </w:rPr>
        <w:tab/>
      </w:r>
      <w:r>
        <w:rPr>
          <w:b/>
          <w:bCs/>
        </w:rPr>
        <w:tab/>
        <w:t xml:space="preserve">Teléfono celular: </w:t>
      </w:r>
      <w:r>
        <w:rPr>
          <w:b/>
          <w:bCs/>
          <w:u w:val="single"/>
        </w:rPr>
        <w:tab/>
      </w:r>
    </w:p>
    <w:p w14:paraId="671006C3" w14:textId="77777777" w:rsidR="00000000" w:rsidRDefault="00000000">
      <w:pPr>
        <w:pStyle w:val="Textoindependiente"/>
        <w:tabs>
          <w:tab w:val="left" w:pos="7225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>Correo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electrónico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 xml:space="preserve">personal: </w:t>
      </w:r>
      <w:r>
        <w:rPr>
          <w:b/>
          <w:bCs/>
          <w:u w:val="single"/>
        </w:rPr>
        <w:tab/>
      </w:r>
    </w:p>
    <w:p w14:paraId="6CE054D5" w14:textId="77777777" w:rsidR="00000000" w:rsidRDefault="00000000">
      <w:pPr>
        <w:pStyle w:val="Textoindependiente"/>
        <w:kinsoku w:val="0"/>
        <w:overflowPunct w:val="0"/>
        <w:spacing w:before="0"/>
        <w:rPr>
          <w:b/>
          <w:bCs/>
        </w:rPr>
      </w:pPr>
    </w:p>
    <w:p w14:paraId="75236217" w14:textId="77777777" w:rsidR="00000000" w:rsidRDefault="00000000">
      <w:pPr>
        <w:pStyle w:val="Textoindependiente"/>
        <w:kinsoku w:val="0"/>
        <w:overflowPunct w:val="0"/>
        <w:spacing w:before="121"/>
        <w:rPr>
          <w:b/>
          <w:bCs/>
        </w:rPr>
      </w:pPr>
    </w:p>
    <w:p w14:paraId="69771027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spacing w:before="0"/>
        <w:ind w:left="481" w:hanging="219"/>
        <w:rPr>
          <w:spacing w:val="-2"/>
        </w:rPr>
      </w:pPr>
      <w:r>
        <w:t>SOLICITUD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AFILIACIÓN</w:t>
      </w:r>
    </w:p>
    <w:p w14:paraId="17B3957E" w14:textId="77777777" w:rsidR="00000000" w:rsidRDefault="00000000">
      <w:pPr>
        <w:pStyle w:val="Textoindependiente"/>
        <w:tabs>
          <w:tab w:val="left" w:pos="5845"/>
        </w:tabs>
        <w:kinsoku w:val="0"/>
        <w:overflowPunct w:val="0"/>
        <w:spacing w:before="180" w:line="259" w:lineRule="auto"/>
        <w:ind w:left="262" w:right="257"/>
        <w:jc w:val="both"/>
      </w:pPr>
      <w:r>
        <w:t xml:space="preserve">Yo,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identificado(a)</w:t>
      </w:r>
      <w:r>
        <w:rPr>
          <w:spacing w:val="-8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aparece</w:t>
      </w:r>
      <w:r>
        <w:rPr>
          <w:spacing w:val="-6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pie de</w:t>
      </w:r>
      <w:r>
        <w:rPr>
          <w:spacing w:val="-6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firma,</w:t>
      </w:r>
      <w:r>
        <w:rPr>
          <w:spacing w:val="-7"/>
        </w:rPr>
        <w:t xml:space="preserve"> </w:t>
      </w:r>
      <w:r>
        <w:t>manifiesto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manera</w:t>
      </w:r>
      <w:r>
        <w:rPr>
          <w:spacing w:val="-7"/>
        </w:rPr>
        <w:t xml:space="preserve"> </w:t>
      </w:r>
      <w:r>
        <w:t>libre,</w:t>
      </w:r>
      <w:r>
        <w:rPr>
          <w:spacing w:val="-6"/>
        </w:rPr>
        <w:t xml:space="preserve"> </w:t>
      </w:r>
      <w:r>
        <w:t>voluntaria,</w:t>
      </w:r>
      <w:r>
        <w:rPr>
          <w:spacing w:val="-7"/>
        </w:rPr>
        <w:t xml:space="preserve"> </w:t>
      </w:r>
      <w:r>
        <w:t>expresa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informada</w:t>
      </w:r>
      <w:r>
        <w:rPr>
          <w:spacing w:val="-7"/>
        </w:rPr>
        <w:t xml:space="preserve"> </w:t>
      </w:r>
      <w:r>
        <w:t>mi</w:t>
      </w:r>
      <w:r>
        <w:rPr>
          <w:spacing w:val="-7"/>
        </w:rPr>
        <w:t xml:space="preserve"> </w:t>
      </w:r>
      <w:r>
        <w:t>decisión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afiliarme</w:t>
      </w:r>
      <w:r>
        <w:rPr>
          <w:spacing w:val="-6"/>
        </w:rPr>
        <w:t xml:space="preserve"> </w:t>
      </w:r>
      <w:r>
        <w:t>al Sindicato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Trabajadores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Ministerio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Educación</w:t>
      </w:r>
      <w:r>
        <w:rPr>
          <w:spacing w:val="-13"/>
        </w:rPr>
        <w:t xml:space="preserve"> </w:t>
      </w:r>
      <w:r>
        <w:t>Nacional</w:t>
      </w:r>
      <w:r>
        <w:rPr>
          <w:spacing w:val="-11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SINTRAMEN,</w:t>
      </w:r>
      <w:r>
        <w:rPr>
          <w:spacing w:val="-12"/>
        </w:rPr>
        <w:t xml:space="preserve"> </w:t>
      </w:r>
      <w:r>
        <w:t>comprometiéndome a cumplir sus Estatutos, reglamentos y las decisiones adoptadas por sus órganos de dirección, dentro del marco constitucional y legal vigente.</w:t>
      </w:r>
    </w:p>
    <w:p w14:paraId="5F7AB6C6" w14:textId="77777777" w:rsidR="00000000" w:rsidRDefault="00000000">
      <w:pPr>
        <w:pStyle w:val="Textoindependiente"/>
        <w:kinsoku w:val="0"/>
        <w:overflowPunct w:val="0"/>
        <w:spacing w:before="160" w:line="259" w:lineRule="auto"/>
        <w:ind w:left="262" w:right="261"/>
        <w:jc w:val="both"/>
      </w:pPr>
      <w:r>
        <w:t>Asimismo, manifiesto conocer los principios, fines y objetivos de la organización sindical y ejercer mi derecho fundamental de asociación sindical consagrado en el artículo 39 de la Constitución Política de Colombia.</w:t>
      </w:r>
    </w:p>
    <w:p w14:paraId="01C2A605" w14:textId="77777777" w:rsidR="00000000" w:rsidRDefault="00000000">
      <w:pPr>
        <w:pStyle w:val="Prrafodelista"/>
        <w:numPr>
          <w:ilvl w:val="0"/>
          <w:numId w:val="5"/>
        </w:numPr>
        <w:tabs>
          <w:tab w:val="left" w:pos="501"/>
        </w:tabs>
        <w:kinsoku w:val="0"/>
        <w:overflowPunct w:val="0"/>
        <w:spacing w:before="161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Declaro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haber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recibido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tener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acceso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los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Estatutos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SINTRAMEN.</w:t>
      </w:r>
    </w:p>
    <w:p w14:paraId="2367CA5C" w14:textId="77777777" w:rsidR="00000000" w:rsidRDefault="00000000">
      <w:pPr>
        <w:pStyle w:val="Prrafodelista"/>
        <w:numPr>
          <w:ilvl w:val="0"/>
          <w:numId w:val="5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Acepto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cumplir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los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Estatutos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reglamentos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Sindicato.</w:t>
      </w:r>
    </w:p>
    <w:p w14:paraId="5FCAFC45" w14:textId="30D47706" w:rsidR="00000000" w:rsidRDefault="003504A7">
      <w:pPr>
        <w:pStyle w:val="Textoindependiente"/>
        <w:kinsoku w:val="0"/>
        <w:overflowPunct w:val="0"/>
        <w:spacing w:before="9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0" locked="0" layoutInCell="0" allowOverlap="1" wp14:anchorId="288B9C15" wp14:editId="45001FE5">
                <wp:simplePos x="0" y="0"/>
                <wp:positionH relativeFrom="page">
                  <wp:posOffset>1080135</wp:posOffset>
                </wp:positionH>
                <wp:positionV relativeFrom="paragraph">
                  <wp:posOffset>232410</wp:posOffset>
                </wp:positionV>
                <wp:extent cx="5614035" cy="20955"/>
                <wp:effectExtent l="0" t="0" r="0" b="0"/>
                <wp:wrapTopAndBottom/>
                <wp:docPr id="171722675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366"/>
                          <a:chExt cx="8841" cy="33"/>
                        </a:xfrm>
                      </wpg:grpSpPr>
                      <wps:wsp>
                        <wps:cNvPr id="1585390455" name="Freeform 41"/>
                        <wps:cNvSpPr>
                          <a:spLocks/>
                        </wps:cNvSpPr>
                        <wps:spPr bwMode="auto">
                          <a:xfrm>
                            <a:off x="1702" y="366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815350" name="Freeform 42"/>
                        <wps:cNvSpPr>
                          <a:spLocks/>
                        </wps:cNvSpPr>
                        <wps:spPr bwMode="auto">
                          <a:xfrm>
                            <a:off x="10537" y="367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679699831" name="Group 43"/>
                        <wpg:cNvGrpSpPr>
                          <a:grpSpLocks/>
                        </wpg:cNvGrpSpPr>
                        <wpg:grpSpPr bwMode="auto">
                          <a:xfrm>
                            <a:off x="1702" y="367"/>
                            <a:ext cx="8841" cy="27"/>
                            <a:chOff x="1702" y="367"/>
                            <a:chExt cx="8841" cy="27"/>
                          </a:xfrm>
                        </wpg:grpSpPr>
                        <wps:wsp>
                          <wps:cNvPr id="777928000" name="Freeform 44"/>
                          <wps:cNvSpPr>
                            <a:spLocks/>
                          </wps:cNvSpPr>
                          <wps:spPr bwMode="auto">
                            <a:xfrm>
                              <a:off x="1702" y="367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903664" name="Freeform 45"/>
                          <wps:cNvSpPr>
                            <a:spLocks/>
                          </wps:cNvSpPr>
                          <wps:spPr bwMode="auto">
                            <a:xfrm>
                              <a:off x="1702" y="367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23444028" name="Freeform 46"/>
                        <wps:cNvSpPr>
                          <a:spLocks/>
                        </wps:cNvSpPr>
                        <wps:spPr bwMode="auto">
                          <a:xfrm>
                            <a:off x="10537" y="372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35838" name="Freeform 47"/>
                        <wps:cNvSpPr>
                          <a:spLocks/>
                        </wps:cNvSpPr>
                        <wps:spPr bwMode="auto">
                          <a:xfrm>
                            <a:off x="1702" y="394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993902" name="Group 48"/>
                        <wpg:cNvGrpSpPr>
                          <a:grpSpLocks/>
                        </wpg:cNvGrpSpPr>
                        <wpg:grpSpPr bwMode="auto">
                          <a:xfrm>
                            <a:off x="1702" y="394"/>
                            <a:ext cx="8841" cy="5"/>
                            <a:chOff x="1702" y="394"/>
                            <a:chExt cx="8841" cy="5"/>
                          </a:xfrm>
                        </wpg:grpSpPr>
                        <wps:wsp>
                          <wps:cNvPr id="957537680" name="Freeform 49"/>
                          <wps:cNvSpPr>
                            <a:spLocks/>
                          </wps:cNvSpPr>
                          <wps:spPr bwMode="auto">
                            <a:xfrm>
                              <a:off x="1702" y="39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8612747" name="Freeform 50"/>
                          <wps:cNvSpPr>
                            <a:spLocks/>
                          </wps:cNvSpPr>
                          <wps:spPr bwMode="auto">
                            <a:xfrm>
                              <a:off x="1702" y="39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80B92" id="Group 40" o:spid="_x0000_s1026" style="position:absolute;margin-left:85.05pt;margin-top:18.3pt;width:442.05pt;height:1.65pt;z-index:251655680;mso-wrap-distance-left:0;mso-wrap-distance-right:0;mso-position-horizontal-relative:page" coordorigin="1701,366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" o:allowincell="f">
                <v:shape id="Freeform 41" o:spid="_x0000_s1027" style="position:absolute;left:1702;top:366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42" o:spid="_x0000_s1028" style="position:absolute;left:10537;top:367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" path="m4,l,,,4r4,l4,xe" fillcolor="#e2e2e2" stroked="f">
                  <v:path arrowok="t" o:connecttype="custom" o:connectlocs="4,0;0,0;0,4;4,4;4,0" o:connectangles="0,0,0,0,0"/>
                </v:shape>
                <v:group id="Group 43" o:spid="_x0000_s1029" style="position:absolute;left:1702;top:367;width:8841;height:27" coordorigin="1702,367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">
                  <v:shape id="Freeform 44" o:spid="_x0000_s1030" style="position:absolute;left:1702;top:367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" path="m4,4l,4,,26r4,l4,4xe" fillcolor="#9f9f9f" stroked="f">
                    <v:path arrowok="t" o:connecttype="custom" o:connectlocs="4,4;0,4;0,26;4,26;4,4" o:connectangles="0,0,0,0,0"/>
                  </v:shape>
                  <v:shape id="Freeform 45" o:spid="_x0000_s1031" style="position:absolute;left:1702;top:367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46" o:spid="_x0000_s1032" style="position:absolute;left:10537;top:372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" path="m4,l,,,21r4,l4,xe" fillcolor="#e2e2e2" stroked="f">
                  <v:path arrowok="t" o:connecttype="custom" o:connectlocs="4,0;0,0;0,21;4,21;4,0" o:connectangles="0,0,0,0,0"/>
                </v:shape>
                <v:shape id="Freeform 47" o:spid="_x0000_s1033" style="position:absolute;left:1702;top:394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" path="m4,l,,,4r4,l4,xe" fillcolor="#9f9f9f" stroked="f">
                  <v:path arrowok="t" o:connecttype="custom" o:connectlocs="4,0;0,0;0,4;4,4;4,0" o:connectangles="0,0,0,0,0"/>
                </v:shape>
                <v:group id="Group 48" o:spid="_x0000_s1034" style="position:absolute;left:1702;top:394;width:8841;height:5" coordorigin="1702,394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">
                  <v:shape id="Freeform 49" o:spid="_x0000_s1035" style="position:absolute;left:1702;top:39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50" o:spid="_x0000_s1036" style="position:absolute;left:1702;top:39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093CD38A" w14:textId="77777777" w:rsidR="00000000" w:rsidRDefault="00000000">
      <w:pPr>
        <w:pStyle w:val="Textoindependiente"/>
        <w:kinsoku w:val="0"/>
        <w:overflowPunct w:val="0"/>
        <w:spacing w:before="98"/>
        <w:rPr>
          <w:sz w:val="20"/>
          <w:szCs w:val="20"/>
        </w:rPr>
        <w:sectPr w:rsidR="00000000">
          <w:pgSz w:w="12240" w:h="15840"/>
          <w:pgMar w:top="2980" w:right="1440" w:bottom="1660" w:left="1440" w:header="665" w:footer="1466" w:gutter="0"/>
          <w:cols w:space="720"/>
          <w:noEndnote/>
        </w:sectPr>
      </w:pPr>
    </w:p>
    <w:p w14:paraId="7D8BFAE5" w14:textId="77777777" w:rsidR="00000000" w:rsidRDefault="00000000">
      <w:pPr>
        <w:pStyle w:val="Textoindependiente"/>
        <w:kinsoku w:val="0"/>
        <w:overflowPunct w:val="0"/>
        <w:spacing w:before="9"/>
      </w:pPr>
    </w:p>
    <w:p w14:paraId="7E251202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spacing w:before="0"/>
        <w:ind w:left="481" w:hanging="219"/>
        <w:rPr>
          <w:spacing w:val="-2"/>
        </w:rPr>
      </w:pPr>
      <w:r>
        <w:t>AUTORIZACIÓN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DESCUENTO</w:t>
      </w:r>
      <w:r>
        <w:rPr>
          <w:spacing w:val="-8"/>
        </w:rPr>
        <w:t xml:space="preserve"> </w:t>
      </w:r>
      <w:r>
        <w:rPr>
          <w:spacing w:val="-2"/>
        </w:rPr>
        <w:t>SINDICAL</w:t>
      </w:r>
    </w:p>
    <w:p w14:paraId="6F30C970" w14:textId="77777777" w:rsidR="00000000" w:rsidRDefault="00000000">
      <w:pPr>
        <w:pStyle w:val="Textoindependiente"/>
        <w:kinsoku w:val="0"/>
        <w:overflowPunct w:val="0"/>
        <w:spacing w:before="181" w:line="259" w:lineRule="auto"/>
        <w:ind w:left="262" w:right="258"/>
        <w:jc w:val="both"/>
      </w:pPr>
      <w:r>
        <w:t>Autorizo de manera expresa, libre, permanente e irrevocable al Ministerio de Educación Nacional, a través de la dependencia competente para la administración de la nómina, para efectuar el descuento mensual correspondiente a la cuota ordinaria sindical establecida en los Estatutos de SINTRAMEN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demás</w:t>
      </w:r>
      <w:r>
        <w:rPr>
          <w:spacing w:val="-5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económicas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surjan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afiliación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Sindical, autorizados por la Asamblea o la Junta conforme a sus competencias legales y estatutarias, y girar dichos recursos al Sindicato de Trabajadores del Ministerio de Educación Nacional – SINTRAMEN.</w:t>
      </w:r>
    </w:p>
    <w:p w14:paraId="3DACD17D" w14:textId="77777777" w:rsidR="00000000" w:rsidRDefault="00000000">
      <w:pPr>
        <w:pStyle w:val="Textoindependiente"/>
        <w:kinsoku w:val="0"/>
        <w:overflowPunct w:val="0"/>
        <w:spacing w:before="161" w:line="256" w:lineRule="auto"/>
        <w:ind w:left="262" w:right="262"/>
        <w:jc w:val="both"/>
      </w:pPr>
      <w:r>
        <w:t>Esta autorización permanecerá vigente mientras mantenga mi condición de afiliado(a), salvo disposición legal o decisión adoptada conforme a los Estatutos del Sindicato.</w:t>
      </w:r>
    </w:p>
    <w:p w14:paraId="29ED6F5E" w14:textId="4CC4566F" w:rsidR="00000000" w:rsidRDefault="003504A7">
      <w:pPr>
        <w:pStyle w:val="Textoindependiente"/>
        <w:kinsoku w:val="0"/>
        <w:overflowPunct w:val="0"/>
        <w:spacing w:before="83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0" allowOverlap="1" wp14:anchorId="0EEF88EE" wp14:editId="7B42CD21">
                <wp:simplePos x="0" y="0"/>
                <wp:positionH relativeFrom="page">
                  <wp:posOffset>1080135</wp:posOffset>
                </wp:positionH>
                <wp:positionV relativeFrom="paragraph">
                  <wp:posOffset>222885</wp:posOffset>
                </wp:positionV>
                <wp:extent cx="5614035" cy="20955"/>
                <wp:effectExtent l="0" t="0" r="0" b="0"/>
                <wp:wrapTopAndBottom/>
                <wp:docPr id="155020416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351"/>
                          <a:chExt cx="8841" cy="33"/>
                        </a:xfrm>
                      </wpg:grpSpPr>
                      <wps:wsp>
                        <wps:cNvPr id="1718331619" name="Freeform 52"/>
                        <wps:cNvSpPr>
                          <a:spLocks/>
                        </wps:cNvSpPr>
                        <wps:spPr bwMode="auto">
                          <a:xfrm>
                            <a:off x="1702" y="351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542614" name="Freeform 53"/>
                        <wps:cNvSpPr>
                          <a:spLocks/>
                        </wps:cNvSpPr>
                        <wps:spPr bwMode="auto">
                          <a:xfrm>
                            <a:off x="10537" y="352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7514235" name="Group 54"/>
                        <wpg:cNvGrpSpPr>
                          <a:grpSpLocks/>
                        </wpg:cNvGrpSpPr>
                        <wpg:grpSpPr bwMode="auto">
                          <a:xfrm>
                            <a:off x="1702" y="352"/>
                            <a:ext cx="8841" cy="27"/>
                            <a:chOff x="1702" y="352"/>
                            <a:chExt cx="8841" cy="27"/>
                          </a:xfrm>
                        </wpg:grpSpPr>
                        <wps:wsp>
                          <wps:cNvPr id="1869610915" name="Freeform 55"/>
                          <wps:cNvSpPr>
                            <a:spLocks/>
                          </wps:cNvSpPr>
                          <wps:spPr bwMode="auto">
                            <a:xfrm>
                              <a:off x="1702" y="352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5822122" name="Freeform 56"/>
                          <wps:cNvSpPr>
                            <a:spLocks/>
                          </wps:cNvSpPr>
                          <wps:spPr bwMode="auto">
                            <a:xfrm>
                              <a:off x="1702" y="352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96736839" name="Freeform 57"/>
                        <wps:cNvSpPr>
                          <a:spLocks/>
                        </wps:cNvSpPr>
                        <wps:spPr bwMode="auto">
                          <a:xfrm>
                            <a:off x="10537" y="357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473972" name="Freeform 58"/>
                        <wps:cNvSpPr>
                          <a:spLocks/>
                        </wps:cNvSpPr>
                        <wps:spPr bwMode="auto">
                          <a:xfrm>
                            <a:off x="1702" y="37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97393055" name="Group 59"/>
                        <wpg:cNvGrpSpPr>
                          <a:grpSpLocks/>
                        </wpg:cNvGrpSpPr>
                        <wpg:grpSpPr bwMode="auto">
                          <a:xfrm>
                            <a:off x="1702" y="378"/>
                            <a:ext cx="8841" cy="5"/>
                            <a:chOff x="1702" y="378"/>
                            <a:chExt cx="8841" cy="5"/>
                          </a:xfrm>
                        </wpg:grpSpPr>
                        <wps:wsp>
                          <wps:cNvPr id="970524343" name="Freeform 60"/>
                          <wps:cNvSpPr>
                            <a:spLocks/>
                          </wps:cNvSpPr>
                          <wps:spPr bwMode="auto">
                            <a:xfrm>
                              <a:off x="1702" y="378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9626810" name="Freeform 61"/>
                          <wps:cNvSpPr>
                            <a:spLocks/>
                          </wps:cNvSpPr>
                          <wps:spPr bwMode="auto">
                            <a:xfrm>
                              <a:off x="1702" y="378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76980" id="Group 51" o:spid="_x0000_s1026" style="position:absolute;margin-left:85.05pt;margin-top:17.55pt;width:442.05pt;height:1.65pt;z-index:251656704;mso-wrap-distance-left:0;mso-wrap-distance-right:0;mso-position-horizontal-relative:page" coordorigin="1701,351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" o:allowincell="f">
                <v:shape id="Freeform 52" o:spid="_x0000_s1027" style="position:absolute;left:1702;top:351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53" o:spid="_x0000_s1028" style="position:absolute;left:10537;top:352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" path="m4,l,,,4r4,l4,xe" fillcolor="#e2e2e2" stroked="f">
                  <v:path arrowok="t" o:connecttype="custom" o:connectlocs="4,0;0,0;0,4;4,4;4,0" o:connectangles="0,0,0,0,0"/>
                </v:shape>
                <v:group id="Group 54" o:spid="_x0000_s1029" style="position:absolute;left:1702;top:352;width:8841;height:27" coordorigin="1702,352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">
                  <v:shape id="Freeform 55" o:spid="_x0000_s1030" style="position:absolute;left:1702;top:352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" path="m4,4l,4,,26r4,l4,4xe" fillcolor="#9f9f9f" stroked="f">
                    <v:path arrowok="t" o:connecttype="custom" o:connectlocs="4,4;0,4;0,26;4,26;4,4" o:connectangles="0,0,0,0,0"/>
                  </v:shape>
                  <v:shape id="Freeform 56" o:spid="_x0000_s1031" style="position:absolute;left:1702;top:352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57" o:spid="_x0000_s1032" style="position:absolute;left:10537;top:357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" path="m4,l,,,21r4,l4,xe" fillcolor="#e2e2e2" stroked="f">
                  <v:path arrowok="t" o:connecttype="custom" o:connectlocs="4,0;0,0;0,21;4,21;4,0" o:connectangles="0,0,0,0,0"/>
                </v:shape>
                <v:shape id="Freeform 58" o:spid="_x0000_s1033" style="position:absolute;left:1702;top:37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" path="m4,l,,,4r4,l4,xe" fillcolor="#9f9f9f" stroked="f">
                  <v:path arrowok="t" o:connecttype="custom" o:connectlocs="4,0;0,0;0,4;4,4;4,0" o:connectangles="0,0,0,0,0"/>
                </v:shape>
                <v:group id="Group 59" o:spid="_x0000_s1034" style="position:absolute;left:1702;top:378;width:8841;height:5" coordorigin="1702,378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">
                  <v:shape id="Freeform 60" o:spid="_x0000_s1035" style="position:absolute;left:1702;top:378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61" o:spid="_x0000_s1036" style="position:absolute;left:1702;top:378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14D64384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ind w:left="481" w:hanging="219"/>
        <w:rPr>
          <w:spacing w:val="-2"/>
        </w:rPr>
      </w:pPr>
      <w:r>
        <w:t>AUTORIZACIÓN</w:t>
      </w:r>
      <w:r>
        <w:rPr>
          <w:spacing w:val="-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rPr>
          <w:spacing w:val="-2"/>
        </w:rPr>
        <w:t>PERSONALES</w:t>
      </w:r>
    </w:p>
    <w:p w14:paraId="7AE8D4AC" w14:textId="77777777" w:rsidR="00000000" w:rsidRDefault="00000000">
      <w:pPr>
        <w:pStyle w:val="Textoindependiente"/>
        <w:kinsoku w:val="0"/>
        <w:overflowPunct w:val="0"/>
        <w:spacing w:line="259" w:lineRule="auto"/>
        <w:ind w:left="262" w:right="257"/>
        <w:jc w:val="both"/>
      </w:pPr>
      <w:r>
        <w:t>En cumplimiento de la Ley 1581 de 2012, el Decreto 1074 de 2015 y demás normas que regulan la protección</w:t>
      </w:r>
      <w:r>
        <w:rPr>
          <w:spacing w:val="-1"/>
        </w:rPr>
        <w:t xml:space="preserve"> </w:t>
      </w:r>
      <w:r>
        <w:t>de datos</w:t>
      </w:r>
      <w:r>
        <w:rPr>
          <w:spacing w:val="-1"/>
        </w:rPr>
        <w:t xml:space="preserve"> </w:t>
      </w:r>
      <w:r>
        <w:t>personales, autorizo de manera</w:t>
      </w:r>
      <w:r>
        <w:rPr>
          <w:spacing w:val="-1"/>
        </w:rPr>
        <w:t xml:space="preserve"> </w:t>
      </w:r>
      <w:r>
        <w:t>libre, previa,</w:t>
      </w:r>
      <w:r>
        <w:rPr>
          <w:spacing w:val="-1"/>
        </w:rPr>
        <w:t xml:space="preserve"> </w:t>
      </w:r>
      <w:r>
        <w:t>expresa</w:t>
      </w:r>
      <w:r>
        <w:rPr>
          <w:spacing w:val="-1"/>
        </w:rPr>
        <w:t xml:space="preserve"> </w:t>
      </w:r>
      <w:r>
        <w:t>e informada</w:t>
      </w:r>
      <w:r>
        <w:rPr>
          <w:spacing w:val="-1"/>
        </w:rPr>
        <w:t xml:space="preserve"> </w:t>
      </w:r>
      <w:r>
        <w:t>al Sindicato de Trabajadores del Ministerio de Educación Nacional – SINTRAMEN, identificado con NIT 901066823-7, para recolectar, almacenar, organizar, actualizar, conservar, consultar, usar, circular internamente y realizar el tratamiento de mis datos personales para las siguientes finalidades:</w:t>
      </w:r>
    </w:p>
    <w:p w14:paraId="5133D3C1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58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Gestionar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mi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afiliación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sindical.</w:t>
      </w:r>
    </w:p>
    <w:p w14:paraId="4C4F63F6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Administrar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el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registro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afiliados.</w:t>
      </w:r>
    </w:p>
    <w:p w14:paraId="1CBAADD6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Gestionar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el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recaudo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cuotas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sindicales.</w:t>
      </w:r>
    </w:p>
    <w:p w14:paraId="40AB9993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Convocar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reuniones,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asambleas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procesos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electorales.</w:t>
      </w:r>
    </w:p>
    <w:p w14:paraId="122F6409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Gestionar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beneficios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sociales,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culturales,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deportivos,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académicos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bienestar.</w:t>
      </w:r>
    </w:p>
    <w:p w14:paraId="3F1D799F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Desarrollar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actividades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representación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sindical.</w:t>
      </w:r>
    </w:p>
    <w:p w14:paraId="68CFA61F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Cumplir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obligaciones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legales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estatutarias.</w:t>
      </w:r>
    </w:p>
    <w:p w14:paraId="0124D98B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1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Atender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requerimientos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autoridades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competentes.</w:t>
      </w:r>
    </w:p>
    <w:p w14:paraId="7DBA5AA5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Mantener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comunicación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institucional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los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afiliados.</w:t>
      </w:r>
    </w:p>
    <w:p w14:paraId="71347223" w14:textId="77777777" w:rsidR="00000000" w:rsidRDefault="00000000">
      <w:pPr>
        <w:pStyle w:val="Textoindependiente"/>
        <w:kinsoku w:val="0"/>
        <w:overflowPunct w:val="0"/>
        <w:ind w:left="262"/>
        <w:jc w:val="both"/>
        <w:rPr>
          <w:spacing w:val="-5"/>
        </w:rPr>
      </w:pPr>
      <w:r>
        <w:t>Declaro</w:t>
      </w:r>
      <w:r>
        <w:rPr>
          <w:spacing w:val="-3"/>
        </w:rPr>
        <w:t xml:space="preserve"> </w:t>
      </w:r>
      <w:r>
        <w:t>conocer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titular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  <w:r>
        <w:rPr>
          <w:spacing w:val="-7"/>
        </w:rPr>
        <w:t xml:space="preserve"> </w:t>
      </w:r>
      <w:r>
        <w:t>personales</w:t>
      </w:r>
      <w:r>
        <w:rPr>
          <w:spacing w:val="-3"/>
        </w:rPr>
        <w:t xml:space="preserve"> </w:t>
      </w:r>
      <w:r>
        <w:t>tengo</w:t>
      </w:r>
      <w:r>
        <w:rPr>
          <w:spacing w:val="-3"/>
        </w:rPr>
        <w:t xml:space="preserve"> </w:t>
      </w:r>
      <w:r>
        <w:t>derecho</w:t>
      </w:r>
      <w:r>
        <w:rPr>
          <w:spacing w:val="-5"/>
        </w:rPr>
        <w:t xml:space="preserve"> a:</w:t>
      </w:r>
    </w:p>
    <w:p w14:paraId="040B9A63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Conocer,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actualizar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rectificar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mis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datos.</w:t>
      </w:r>
    </w:p>
    <w:p w14:paraId="4C2E6A35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2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Solicitar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prueba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autorización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otorgada.</w:t>
      </w:r>
    </w:p>
    <w:p w14:paraId="2BAD4D78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2"/>
        <w:ind w:left="981"/>
        <w:rPr>
          <w:spacing w:val="-2"/>
          <w:sz w:val="22"/>
          <w:szCs w:val="22"/>
        </w:rPr>
        <w:sectPr w:rsidR="00000000">
          <w:pgSz w:w="12240" w:h="15840"/>
          <w:pgMar w:top="2980" w:right="1440" w:bottom="1660" w:left="1440" w:header="665" w:footer="1466" w:gutter="0"/>
          <w:cols w:space="720"/>
          <w:noEndnote/>
        </w:sectPr>
      </w:pPr>
    </w:p>
    <w:p w14:paraId="3281C2BF" w14:textId="77777777" w:rsidR="00000000" w:rsidRDefault="00000000">
      <w:pPr>
        <w:pStyle w:val="Textoindependiente"/>
        <w:kinsoku w:val="0"/>
        <w:overflowPunct w:val="0"/>
        <w:spacing w:before="9"/>
      </w:pPr>
    </w:p>
    <w:p w14:paraId="3718DE2C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0"/>
        <w:ind w:left="981"/>
        <w:rPr>
          <w:spacing w:val="-2"/>
          <w:sz w:val="22"/>
          <w:szCs w:val="22"/>
        </w:rPr>
      </w:pPr>
      <w:r>
        <w:rPr>
          <w:sz w:val="22"/>
          <w:szCs w:val="22"/>
        </w:rPr>
        <w:t>Solicitar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supresión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los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datos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cuando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sea</w:t>
      </w:r>
      <w:r>
        <w:rPr>
          <w:spacing w:val="-2"/>
          <w:sz w:val="22"/>
          <w:szCs w:val="22"/>
        </w:rPr>
        <w:t xml:space="preserve"> procedente.</w:t>
      </w:r>
    </w:p>
    <w:p w14:paraId="50100E15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1"/>
        <w:ind w:left="981"/>
        <w:rPr>
          <w:spacing w:val="-4"/>
          <w:sz w:val="22"/>
          <w:szCs w:val="22"/>
        </w:rPr>
      </w:pPr>
      <w:r>
        <w:rPr>
          <w:sz w:val="22"/>
          <w:szCs w:val="22"/>
        </w:rPr>
        <w:t>Revocar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autorización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conforme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Ley.</w:t>
      </w:r>
    </w:p>
    <w:p w14:paraId="12F91C24" w14:textId="77777777" w:rsidR="00000000" w:rsidRDefault="00000000">
      <w:pPr>
        <w:pStyle w:val="Prrafodelista"/>
        <w:numPr>
          <w:ilvl w:val="0"/>
          <w:numId w:val="4"/>
        </w:numPr>
        <w:tabs>
          <w:tab w:val="left" w:pos="981"/>
        </w:tabs>
        <w:kinsoku w:val="0"/>
        <w:overflowPunct w:val="0"/>
        <w:spacing w:before="182" w:line="400" w:lineRule="auto"/>
        <w:ind w:right="1466" w:firstLine="359"/>
        <w:rPr>
          <w:sz w:val="22"/>
          <w:szCs w:val="22"/>
        </w:rPr>
      </w:pPr>
      <w:r>
        <w:rPr>
          <w:sz w:val="22"/>
          <w:szCs w:val="22"/>
        </w:rPr>
        <w:t>Presentar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consultas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reclamos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relacionados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tratamiento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mis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datos. Estos derechos podrán ejercerse mediante comunicación dirigida a:</w:t>
      </w:r>
    </w:p>
    <w:p w14:paraId="79B942C1" w14:textId="77777777" w:rsidR="00000000" w:rsidRDefault="00000000">
      <w:pPr>
        <w:pStyle w:val="Textoindependiente"/>
        <w:tabs>
          <w:tab w:val="left" w:pos="5177"/>
        </w:tabs>
        <w:kinsoku w:val="0"/>
        <w:overflowPunct w:val="0"/>
        <w:spacing w:before="4"/>
        <w:ind w:left="262"/>
        <w:rPr>
          <w:b/>
          <w:bCs/>
        </w:rPr>
      </w:pPr>
      <w:r>
        <w:rPr>
          <w:b/>
          <w:bCs/>
        </w:rPr>
        <w:t xml:space="preserve">Correo electrónico: </w:t>
      </w:r>
      <w:r>
        <w:rPr>
          <w:b/>
          <w:bCs/>
          <w:u w:val="single"/>
        </w:rPr>
        <w:tab/>
      </w:r>
    </w:p>
    <w:p w14:paraId="5342D05C" w14:textId="77777777" w:rsidR="00000000" w:rsidRDefault="00000000">
      <w:pPr>
        <w:pStyle w:val="Textoindependiente"/>
        <w:tabs>
          <w:tab w:val="left" w:pos="5214"/>
        </w:tabs>
        <w:kinsoku w:val="0"/>
        <w:overflowPunct w:val="0"/>
        <w:spacing w:before="180"/>
        <w:ind w:left="262"/>
        <w:rPr>
          <w:b/>
          <w:bCs/>
        </w:rPr>
      </w:pPr>
      <w:r>
        <w:rPr>
          <w:b/>
          <w:bCs/>
        </w:rPr>
        <w:t xml:space="preserve">Dirección: </w:t>
      </w:r>
      <w:r>
        <w:rPr>
          <w:b/>
          <w:bCs/>
          <w:u w:val="single"/>
        </w:rPr>
        <w:tab/>
      </w:r>
    </w:p>
    <w:p w14:paraId="45404924" w14:textId="77777777" w:rsidR="00000000" w:rsidRDefault="00000000">
      <w:pPr>
        <w:pStyle w:val="Textoindependiente"/>
        <w:kinsoku w:val="0"/>
        <w:overflowPunct w:val="0"/>
        <w:ind w:left="262"/>
        <w:rPr>
          <w:spacing w:val="-2"/>
        </w:rPr>
      </w:pPr>
      <w:r>
        <w:t>Declaro</w:t>
      </w:r>
      <w:r>
        <w:rPr>
          <w:spacing w:val="-5"/>
        </w:rPr>
        <w:t xml:space="preserve"> </w:t>
      </w:r>
      <w:r>
        <w:t>conocer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Política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Personales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SINTRAMEN.</w:t>
      </w:r>
    </w:p>
    <w:p w14:paraId="4E42BD3F" w14:textId="77777777" w:rsidR="00000000" w:rsidRDefault="00000000">
      <w:pPr>
        <w:pStyle w:val="Prrafodelista"/>
        <w:numPr>
          <w:ilvl w:val="0"/>
          <w:numId w:val="3"/>
        </w:numPr>
        <w:tabs>
          <w:tab w:val="left" w:pos="501"/>
        </w:tabs>
        <w:kinsoku w:val="0"/>
        <w:overflowPunct w:val="0"/>
        <w:spacing w:before="181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Autorizo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el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tratamiento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mis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datos</w:t>
      </w:r>
      <w:r>
        <w:rPr>
          <w:spacing w:val="-2"/>
          <w:sz w:val="22"/>
          <w:szCs w:val="22"/>
        </w:rPr>
        <w:t xml:space="preserve"> personales.</w:t>
      </w:r>
    </w:p>
    <w:p w14:paraId="71630B8D" w14:textId="45344A27" w:rsidR="00000000" w:rsidRDefault="003504A7">
      <w:pPr>
        <w:pStyle w:val="Textoindependiente"/>
        <w:kinsoku w:val="0"/>
        <w:overflowPunct w:val="0"/>
        <w:spacing w:before="10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0" allowOverlap="1" wp14:anchorId="1664C7E3" wp14:editId="681D402F">
                <wp:simplePos x="0" y="0"/>
                <wp:positionH relativeFrom="page">
                  <wp:posOffset>1080135</wp:posOffset>
                </wp:positionH>
                <wp:positionV relativeFrom="paragraph">
                  <wp:posOffset>234315</wp:posOffset>
                </wp:positionV>
                <wp:extent cx="5614035" cy="20955"/>
                <wp:effectExtent l="0" t="0" r="0" b="0"/>
                <wp:wrapTopAndBottom/>
                <wp:docPr id="56498951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369"/>
                          <a:chExt cx="8841" cy="33"/>
                        </a:xfrm>
                      </wpg:grpSpPr>
                      <wps:wsp>
                        <wps:cNvPr id="243662642" name="Freeform 63"/>
                        <wps:cNvSpPr>
                          <a:spLocks/>
                        </wps:cNvSpPr>
                        <wps:spPr bwMode="auto">
                          <a:xfrm>
                            <a:off x="1702" y="369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997520" name="Freeform 64"/>
                        <wps:cNvSpPr>
                          <a:spLocks/>
                        </wps:cNvSpPr>
                        <wps:spPr bwMode="auto">
                          <a:xfrm>
                            <a:off x="10537" y="370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8052567" name="Group 65"/>
                        <wpg:cNvGrpSpPr>
                          <a:grpSpLocks/>
                        </wpg:cNvGrpSpPr>
                        <wpg:grpSpPr bwMode="auto">
                          <a:xfrm>
                            <a:off x="1702" y="370"/>
                            <a:ext cx="8841" cy="27"/>
                            <a:chOff x="1702" y="370"/>
                            <a:chExt cx="8841" cy="27"/>
                          </a:xfrm>
                        </wpg:grpSpPr>
                        <wps:wsp>
                          <wps:cNvPr id="642049276" name="Freeform 66"/>
                          <wps:cNvSpPr>
                            <a:spLocks/>
                          </wps:cNvSpPr>
                          <wps:spPr bwMode="auto">
                            <a:xfrm>
                              <a:off x="1702" y="370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0704129" name="Freeform 67"/>
                          <wps:cNvSpPr>
                            <a:spLocks/>
                          </wps:cNvSpPr>
                          <wps:spPr bwMode="auto">
                            <a:xfrm>
                              <a:off x="1702" y="370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46360981" name="Freeform 68"/>
                        <wps:cNvSpPr>
                          <a:spLocks/>
                        </wps:cNvSpPr>
                        <wps:spPr bwMode="auto">
                          <a:xfrm>
                            <a:off x="10537" y="375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8644" name="Freeform 69"/>
                        <wps:cNvSpPr>
                          <a:spLocks/>
                        </wps:cNvSpPr>
                        <wps:spPr bwMode="auto">
                          <a:xfrm>
                            <a:off x="1702" y="397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06303491" name="Group 70"/>
                        <wpg:cNvGrpSpPr>
                          <a:grpSpLocks/>
                        </wpg:cNvGrpSpPr>
                        <wpg:grpSpPr bwMode="auto">
                          <a:xfrm>
                            <a:off x="1702" y="397"/>
                            <a:ext cx="8841" cy="5"/>
                            <a:chOff x="1702" y="397"/>
                            <a:chExt cx="8841" cy="5"/>
                          </a:xfrm>
                        </wpg:grpSpPr>
                        <wps:wsp>
                          <wps:cNvPr id="2037505700" name="Freeform 71"/>
                          <wps:cNvSpPr>
                            <a:spLocks/>
                          </wps:cNvSpPr>
                          <wps:spPr bwMode="auto">
                            <a:xfrm>
                              <a:off x="1702" y="397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7111324" name="Freeform 72"/>
                          <wps:cNvSpPr>
                            <a:spLocks/>
                          </wps:cNvSpPr>
                          <wps:spPr bwMode="auto">
                            <a:xfrm>
                              <a:off x="1702" y="397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1252B" id="Group 62" o:spid="_x0000_s1026" style="position:absolute;margin-left:85.05pt;margin-top:18.45pt;width:442.05pt;height:1.65pt;z-index:251657728;mso-wrap-distance-left:0;mso-wrap-distance-right:0;mso-position-horizontal-relative:page" coordorigin="1701,369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" o:allowincell="f">
                <v:shape id="Freeform 63" o:spid="_x0000_s1027" style="position:absolute;left:1702;top:369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" path="m8839,l,,,31r8839,l8839,xe" fillcolor="#9f9f9f" stroked="f">
                  <v:path arrowok="t" o:connecttype="custom" o:connectlocs="8839,0;0,0;0,31;8839,31;8839,0" o:connectangles="0,0,0,0,0"/>
                </v:shape>
                <v:shape id="Freeform 64" o:spid="_x0000_s1028" style="position:absolute;left:10537;top:37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" path="m4,l,,,4r4,l4,xe" fillcolor="#e2e2e2" stroked="f">
                  <v:path arrowok="t" o:connecttype="custom" o:connectlocs="4,0;0,0;0,4;4,4;4,0" o:connectangles="0,0,0,0,0"/>
                </v:shape>
                <v:group id="Group 65" o:spid="_x0000_s1029" style="position:absolute;left:1702;top:370;width:8841;height:27" coordorigin="1702,370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">
                  <v:shape id="Freeform 66" o:spid="_x0000_s1030" style="position:absolute;left:1702;top:37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" path="m4,4l,4,,26r4,l4,4xe" fillcolor="#9f9f9f" stroked="f">
                    <v:path arrowok="t" o:connecttype="custom" o:connectlocs="4,4;0,4;0,26;4,26;4,4" o:connectangles="0,0,0,0,0"/>
                  </v:shape>
                  <v:shape id="Freeform 67" o:spid="_x0000_s1031" style="position:absolute;left:1702;top:37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68" o:spid="_x0000_s1032" style="position:absolute;left:10537;top:375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" path="m4,l,,,21r4,l4,xe" fillcolor="#e2e2e2" stroked="f">
                  <v:path arrowok="t" o:connecttype="custom" o:connectlocs="4,0;0,0;0,21;4,21;4,0" o:connectangles="0,0,0,0,0"/>
                </v:shape>
                <v:shape id="Freeform 69" o:spid="_x0000_s1033" style="position:absolute;left:1702;top:397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" path="m4,l,,,4r4,l4,xe" fillcolor="#9f9f9f" stroked="f">
                  <v:path arrowok="t" o:connecttype="custom" o:connectlocs="4,0;0,0;0,4;4,4;4,0" o:connectangles="0,0,0,0,0"/>
                </v:shape>
                <v:group id="Group 70" o:spid="_x0000_s1034" style="position:absolute;left:1702;top:397;width:8841;height:5" coordorigin="1702,397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">
                  <v:shape id="Freeform 71" o:spid="_x0000_s1035" style="position:absolute;left:1702;top:397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72" o:spid="_x0000_s1036" style="position:absolute;left:1702;top:397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7FBF0F1D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ind w:left="481" w:hanging="219"/>
        <w:rPr>
          <w:spacing w:val="-2"/>
        </w:rPr>
      </w:pPr>
      <w:r>
        <w:t>AUTORIZACIÓN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ENVÍO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INFORMACIÓN</w:t>
      </w:r>
    </w:p>
    <w:p w14:paraId="5FB3C524" w14:textId="77777777" w:rsidR="00000000" w:rsidRDefault="00000000">
      <w:pPr>
        <w:pStyle w:val="Textoindependiente"/>
        <w:kinsoku w:val="0"/>
        <w:overflowPunct w:val="0"/>
        <w:ind w:left="262"/>
        <w:rPr>
          <w:spacing w:val="-4"/>
        </w:rPr>
      </w:pPr>
      <w:r>
        <w:t>Autorizo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SINTRAMEN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enviarme</w:t>
      </w:r>
      <w:r>
        <w:rPr>
          <w:spacing w:val="-6"/>
        </w:rPr>
        <w:t xml:space="preserve"> </w:t>
      </w:r>
      <w:r>
        <w:t>información</w:t>
      </w:r>
      <w:r>
        <w:rPr>
          <w:spacing w:val="-6"/>
        </w:rPr>
        <w:t xml:space="preserve"> </w:t>
      </w:r>
      <w:r>
        <w:t>relacionada</w:t>
      </w:r>
      <w:r>
        <w:rPr>
          <w:spacing w:val="-5"/>
        </w:rPr>
        <w:t xml:space="preserve"> </w:t>
      </w:r>
      <w:r>
        <w:rPr>
          <w:spacing w:val="-4"/>
        </w:rPr>
        <w:t>con:</w:t>
      </w:r>
    </w:p>
    <w:p w14:paraId="0E9EEECA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1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Convocatorias</w:t>
      </w:r>
    </w:p>
    <w:p w14:paraId="023B86C4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Asambleas</w:t>
      </w:r>
    </w:p>
    <w:p w14:paraId="40ADB657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Procesos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electorales</w:t>
      </w:r>
    </w:p>
    <w:p w14:paraId="6338F6BB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Capacitaciones</w:t>
      </w:r>
    </w:p>
    <w:p w14:paraId="1B5E4D96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Actividades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sindicales</w:t>
      </w:r>
    </w:p>
    <w:p w14:paraId="0BD32B51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1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Beneficios</w:t>
      </w:r>
    </w:p>
    <w:p w14:paraId="3F318244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line="388" w:lineRule="auto"/>
        <w:ind w:right="7058" w:firstLine="0"/>
        <w:rPr>
          <w:sz w:val="22"/>
          <w:szCs w:val="22"/>
        </w:rPr>
      </w:pPr>
      <w:r>
        <w:rPr>
          <w:sz w:val="22"/>
          <w:szCs w:val="22"/>
        </w:rPr>
        <w:t>Información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jurídica Medios autorizados:</w:t>
      </w:r>
    </w:p>
    <w:p w14:paraId="695F3B40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7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Correo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electrónico</w:t>
      </w:r>
    </w:p>
    <w:p w14:paraId="0570EA35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ind w:left="501" w:hanging="23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WhatsApp</w:t>
      </w:r>
    </w:p>
    <w:p w14:paraId="57D5B291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spacing w:before="184"/>
        <w:ind w:left="501" w:hanging="239"/>
        <w:rPr>
          <w:spacing w:val="-4"/>
          <w:sz w:val="22"/>
          <w:szCs w:val="22"/>
        </w:rPr>
      </w:pPr>
      <w:r>
        <w:rPr>
          <w:sz w:val="22"/>
          <w:szCs w:val="22"/>
        </w:rPr>
        <w:t>Mensajes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texto</w:t>
      </w:r>
    </w:p>
    <w:p w14:paraId="3C30512C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ind w:left="501" w:hanging="239"/>
        <w:rPr>
          <w:spacing w:val="-2"/>
          <w:sz w:val="22"/>
          <w:szCs w:val="22"/>
        </w:rPr>
      </w:pPr>
      <w:r>
        <w:rPr>
          <w:sz w:val="22"/>
          <w:szCs w:val="22"/>
        </w:rPr>
        <w:t>Llamadas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telefónicas</w:t>
      </w:r>
    </w:p>
    <w:p w14:paraId="24A6DF6D" w14:textId="77777777" w:rsidR="00000000" w:rsidRDefault="00000000">
      <w:pPr>
        <w:pStyle w:val="Prrafodelista"/>
        <w:numPr>
          <w:ilvl w:val="0"/>
          <w:numId w:val="2"/>
        </w:numPr>
        <w:tabs>
          <w:tab w:val="left" w:pos="501"/>
        </w:tabs>
        <w:kinsoku w:val="0"/>
        <w:overflowPunct w:val="0"/>
        <w:ind w:left="501" w:hanging="239"/>
        <w:rPr>
          <w:spacing w:val="-2"/>
          <w:sz w:val="22"/>
          <w:szCs w:val="22"/>
        </w:rPr>
        <w:sectPr w:rsidR="00000000">
          <w:pgSz w:w="12240" w:h="15840"/>
          <w:pgMar w:top="2980" w:right="1440" w:bottom="1660" w:left="1440" w:header="665" w:footer="1466" w:gutter="0"/>
          <w:cols w:space="720"/>
          <w:noEndnote/>
        </w:sectPr>
      </w:pPr>
    </w:p>
    <w:p w14:paraId="30D6154A" w14:textId="77777777" w:rsidR="00000000" w:rsidRDefault="00000000">
      <w:pPr>
        <w:pStyle w:val="Textoindependiente"/>
        <w:kinsoku w:val="0"/>
        <w:overflowPunct w:val="0"/>
        <w:spacing w:before="221"/>
        <w:rPr>
          <w:sz w:val="20"/>
          <w:szCs w:val="20"/>
        </w:rPr>
      </w:pPr>
    </w:p>
    <w:p w14:paraId="1FFB96AB" w14:textId="30ABDFE2" w:rsidR="00000000" w:rsidRDefault="003504A7">
      <w:pPr>
        <w:pStyle w:val="Textoindependiente"/>
        <w:kinsoku w:val="0"/>
        <w:overflowPunct w:val="0"/>
        <w:spacing w:before="0" w:line="31" w:lineRule="exact"/>
        <w:ind w:left="262"/>
        <w:rPr>
          <w:position w:val="-1"/>
          <w:sz w:val="3"/>
          <w:szCs w:val="3"/>
        </w:rPr>
      </w:pPr>
      <w:r>
        <w:rPr>
          <w:noProof/>
          <w:position w:val="-1"/>
          <w:sz w:val="3"/>
          <w:szCs w:val="3"/>
        </w:rPr>
        <mc:AlternateContent>
          <mc:Choice Requires="wpg">
            <w:drawing>
              <wp:inline distT="0" distB="0" distL="0" distR="0" wp14:anchorId="3355167F" wp14:editId="4EAF285A">
                <wp:extent cx="5614035" cy="20320"/>
                <wp:effectExtent l="4445" t="0" r="1270" b="8255"/>
                <wp:docPr id="94868764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320"/>
                          <a:chOff x="0" y="0"/>
                          <a:chExt cx="8841" cy="32"/>
                        </a:xfrm>
                      </wpg:grpSpPr>
                      <wps:wsp>
                        <wps:cNvPr id="247815732" name="Freeform 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0 h 31"/>
                              <a:gd name="T6" fmla="*/ 8839 w 8839"/>
                              <a:gd name="T7" fmla="*/ 30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8839" y="30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696930" name="Freeform 75"/>
                        <wps:cNvSpPr>
                          <a:spLocks/>
                        </wps:cNvSpPr>
                        <wps:spPr bwMode="auto">
                          <a:xfrm>
                            <a:off x="8835" y="0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37402075" name="Group 7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841" cy="27"/>
                            <a:chOff x="0" y="0"/>
                            <a:chExt cx="8841" cy="27"/>
                          </a:xfrm>
                        </wpg:grpSpPr>
                        <wps:wsp>
                          <wps:cNvPr id="1056268973" name="Freeform 7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9948226" name="Freeform 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76162392" name="Freeform 79"/>
                        <wps:cNvSpPr>
                          <a:spLocks/>
                        </wps:cNvSpPr>
                        <wps:spPr bwMode="auto">
                          <a:xfrm>
                            <a:off x="8835" y="5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763343" name="Freeform 80"/>
                        <wps:cNvSpPr>
                          <a:spLocks/>
                        </wps:cNvSpPr>
                        <wps:spPr bwMode="auto">
                          <a:xfrm>
                            <a:off x="0" y="26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462228" name="Group 81"/>
                        <wpg:cNvGrpSpPr>
                          <a:grpSpLocks/>
                        </wpg:cNvGrpSpPr>
                        <wpg:grpSpPr bwMode="auto">
                          <a:xfrm>
                            <a:off x="0" y="26"/>
                            <a:ext cx="8841" cy="5"/>
                            <a:chOff x="0" y="26"/>
                            <a:chExt cx="8841" cy="5"/>
                          </a:xfrm>
                        </wpg:grpSpPr>
                        <wps:wsp>
                          <wps:cNvPr id="1402571664" name="Freeform 82"/>
                          <wps:cNvSpPr>
                            <a:spLocks/>
                          </wps:cNvSpPr>
                          <wps:spPr bwMode="auto">
                            <a:xfrm>
                              <a:off x="0" y="2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4146119" name="Freeform 83"/>
                          <wps:cNvSpPr>
                            <a:spLocks/>
                          </wps:cNvSpPr>
                          <wps:spPr bwMode="auto">
                            <a:xfrm>
                              <a:off x="0" y="2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503D33" id="Group 73" o:spid="_x0000_s1026" style="width:442.05pt;height:1.6pt;mso-position-horizontal-relative:char;mso-position-vertical-relative:line" coordsize="884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">
                <v:shape id="Freeform 74" o:spid="_x0000_s1027" style="position:absolute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" path="m8839,l,,,30r8839,l8839,xe" fillcolor="#9f9f9f" stroked="f">
                  <v:path arrowok="t" o:connecttype="custom" o:connectlocs="8839,0;0,0;0,30;8839,30;8839,0" o:connectangles="0,0,0,0,0"/>
                </v:shape>
                <v:shape id="Freeform 75" o:spid="_x0000_s1028" style="position:absolute;left:8835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" path="m4,l,,,4r4,l4,xe" fillcolor="#e2e2e2" stroked="f">
                  <v:path arrowok="t" o:connecttype="custom" o:connectlocs="4,0;0,0;0,4;4,4;4,0" o:connectangles="0,0,0,0,0"/>
                </v:shape>
                <v:group id="Group 76" o:spid="_x0000_s1029" style="position:absolute;width:8841;height:27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">
                  <v:shape id="Freeform 77" o:spid="_x0000_s1030" style="position:absolute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" path="m4,4l,4,,26r4,l4,4xe" fillcolor="#9f9f9f" stroked="f">
                    <v:path arrowok="t" o:connecttype="custom" o:connectlocs="4,4;0,4;0,26;4,26;4,4" o:connectangles="0,0,0,0,0"/>
                  </v:shape>
                  <v:shape id="Freeform 78" o:spid="_x0000_s1031" style="position:absolute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79" o:spid="_x0000_s1032" style="position:absolute;left:8835;top:5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" path="m4,l,,,21r4,l4,xe" fillcolor="#e2e2e2" stroked="f">
                  <v:path arrowok="t" o:connecttype="custom" o:connectlocs="4,0;0,0;0,21;4,21;4,0" o:connectangles="0,0,0,0,0"/>
                </v:shape>
                <v:shape id="Freeform 80" o:spid="_x0000_s1033" style="position:absolute;top:2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" path="m4,l,,,4r4,l4,xe" fillcolor="#9f9f9f" stroked="f">
                  <v:path arrowok="t" o:connecttype="custom" o:connectlocs="4,0;0,0;0,4;4,4;4,0" o:connectangles="0,0,0,0,0"/>
                </v:shape>
                <v:group id="Group 81" o:spid="_x0000_s1034" style="position:absolute;top:26;width:8841;height:5" coordorigin=",26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">
                  <v:shape id="Freeform 82" o:spid="_x0000_s1035" style="position:absolute;top:2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83" o:spid="_x0000_s1036" style="position:absolute;top:2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anchorlock/>
              </v:group>
            </w:pict>
          </mc:Fallback>
        </mc:AlternateContent>
      </w:r>
    </w:p>
    <w:p w14:paraId="11CFEF59" w14:textId="77777777" w:rsidR="00000000" w:rsidRDefault="00000000">
      <w:pPr>
        <w:pStyle w:val="Ttulo1"/>
        <w:numPr>
          <w:ilvl w:val="0"/>
          <w:numId w:val="6"/>
        </w:numPr>
        <w:tabs>
          <w:tab w:val="left" w:pos="481"/>
        </w:tabs>
        <w:kinsoku w:val="0"/>
        <w:overflowPunct w:val="0"/>
        <w:spacing w:before="230"/>
        <w:ind w:left="481" w:hanging="219"/>
        <w:rPr>
          <w:spacing w:val="-2"/>
        </w:rPr>
      </w:pPr>
      <w:r>
        <w:t>DECLARACIÓN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VERACIDAD</w:t>
      </w:r>
    </w:p>
    <w:p w14:paraId="711DD8E9" w14:textId="77777777" w:rsidR="00000000" w:rsidRDefault="00000000">
      <w:pPr>
        <w:pStyle w:val="Textoindependiente"/>
        <w:kinsoku w:val="0"/>
        <w:overflowPunct w:val="0"/>
        <w:spacing w:line="259" w:lineRule="auto"/>
        <w:ind w:left="262" w:right="256"/>
        <w:jc w:val="both"/>
      </w:pPr>
      <w:r>
        <w:t>Declaro</w:t>
      </w:r>
      <w:r>
        <w:rPr>
          <w:spacing w:val="-13"/>
        </w:rPr>
        <w:t xml:space="preserve"> </w:t>
      </w:r>
      <w:r>
        <w:t>bajo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gravedad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juramento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información</w:t>
      </w:r>
      <w:r>
        <w:rPr>
          <w:spacing w:val="-12"/>
        </w:rPr>
        <w:t xml:space="preserve"> </w:t>
      </w:r>
      <w:r>
        <w:t>suministrada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este</w:t>
      </w:r>
      <w:r>
        <w:rPr>
          <w:spacing w:val="-13"/>
        </w:rPr>
        <w:t xml:space="preserve"> </w:t>
      </w:r>
      <w:r>
        <w:t>formulario</w:t>
      </w:r>
      <w:r>
        <w:rPr>
          <w:spacing w:val="-12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veraz, completa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actualizada,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comprometo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informar</w:t>
      </w:r>
      <w:r>
        <w:rPr>
          <w:spacing w:val="-12"/>
        </w:rPr>
        <w:t xml:space="preserve"> </w:t>
      </w:r>
      <w:r>
        <w:t>oportunamente</w:t>
      </w:r>
      <w:r>
        <w:rPr>
          <w:spacing w:val="-11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modificación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 datos aquí registrados.</w:t>
      </w:r>
    </w:p>
    <w:p w14:paraId="21174999" w14:textId="3E01D379" w:rsidR="00000000" w:rsidRDefault="003504A7">
      <w:pPr>
        <w:pStyle w:val="Textoindependiente"/>
        <w:kinsoku w:val="0"/>
        <w:overflowPunct w:val="0"/>
        <w:spacing w:before="79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0" locked="0" layoutInCell="0" allowOverlap="1" wp14:anchorId="3B58BE8F" wp14:editId="29445872">
                <wp:simplePos x="0" y="0"/>
                <wp:positionH relativeFrom="page">
                  <wp:posOffset>1080135</wp:posOffset>
                </wp:positionH>
                <wp:positionV relativeFrom="paragraph">
                  <wp:posOffset>220345</wp:posOffset>
                </wp:positionV>
                <wp:extent cx="5614035" cy="20320"/>
                <wp:effectExtent l="0" t="0" r="0" b="0"/>
                <wp:wrapTopAndBottom/>
                <wp:docPr id="134578443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320"/>
                          <a:chOff x="1701" y="347"/>
                          <a:chExt cx="8841" cy="32"/>
                        </a:xfrm>
                      </wpg:grpSpPr>
                      <wps:wsp>
                        <wps:cNvPr id="1883355174" name="Freeform 85"/>
                        <wps:cNvSpPr>
                          <a:spLocks/>
                        </wps:cNvSpPr>
                        <wps:spPr bwMode="auto">
                          <a:xfrm>
                            <a:off x="1702" y="347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711181" name="Freeform 86"/>
                        <wps:cNvSpPr>
                          <a:spLocks/>
                        </wps:cNvSpPr>
                        <wps:spPr bwMode="auto">
                          <a:xfrm>
                            <a:off x="10537" y="34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82512324" name="Group 87"/>
                        <wpg:cNvGrpSpPr>
                          <a:grpSpLocks/>
                        </wpg:cNvGrpSpPr>
                        <wpg:grpSpPr bwMode="auto">
                          <a:xfrm>
                            <a:off x="1702" y="348"/>
                            <a:ext cx="8841" cy="27"/>
                            <a:chOff x="1702" y="348"/>
                            <a:chExt cx="8841" cy="27"/>
                          </a:xfrm>
                        </wpg:grpSpPr>
                        <wps:wsp>
                          <wps:cNvPr id="468706563" name="Freeform 88"/>
                          <wps:cNvSpPr>
                            <a:spLocks/>
                          </wps:cNvSpPr>
                          <wps:spPr bwMode="auto">
                            <a:xfrm>
                              <a:off x="1702" y="348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1929004" name="Freeform 89"/>
                          <wps:cNvSpPr>
                            <a:spLocks/>
                          </wps:cNvSpPr>
                          <wps:spPr bwMode="auto">
                            <a:xfrm>
                              <a:off x="1702" y="348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94477483" name="Freeform 90"/>
                        <wps:cNvSpPr>
                          <a:spLocks/>
                        </wps:cNvSpPr>
                        <wps:spPr bwMode="auto">
                          <a:xfrm>
                            <a:off x="10537" y="352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361432" name="Freeform 91"/>
                        <wps:cNvSpPr>
                          <a:spLocks/>
                        </wps:cNvSpPr>
                        <wps:spPr bwMode="auto">
                          <a:xfrm>
                            <a:off x="1702" y="374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4486219" name="Group 92"/>
                        <wpg:cNvGrpSpPr>
                          <a:grpSpLocks/>
                        </wpg:cNvGrpSpPr>
                        <wpg:grpSpPr bwMode="auto">
                          <a:xfrm>
                            <a:off x="1702" y="374"/>
                            <a:ext cx="8841" cy="5"/>
                            <a:chOff x="1702" y="374"/>
                            <a:chExt cx="8841" cy="5"/>
                          </a:xfrm>
                        </wpg:grpSpPr>
                        <wps:wsp>
                          <wps:cNvPr id="1218609066" name="Freeform 93"/>
                          <wps:cNvSpPr>
                            <a:spLocks/>
                          </wps:cNvSpPr>
                          <wps:spPr bwMode="auto">
                            <a:xfrm>
                              <a:off x="1702" y="37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214398" name="Freeform 94"/>
                          <wps:cNvSpPr>
                            <a:spLocks/>
                          </wps:cNvSpPr>
                          <wps:spPr bwMode="auto">
                            <a:xfrm>
                              <a:off x="1702" y="37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B734F" id="Group 84" o:spid="_x0000_s1026" style="position:absolute;margin-left:85.05pt;margin-top:17.35pt;width:442.05pt;height:1.6pt;z-index:251658752;mso-wrap-distance-left:0;mso-wrap-distance-right:0;mso-position-horizontal-relative:page" coordorigin="1701,347" coordsize="884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" o:allowincell="f">
                <v:shape id="Freeform 85" o:spid="_x0000_s1027" style="position:absolute;left:1702;top:347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86" o:spid="_x0000_s1028" style="position:absolute;left:10537;top:34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" path="m4,l,,,4r4,l4,xe" fillcolor="#e2e2e2" stroked="f">
                  <v:path arrowok="t" o:connecttype="custom" o:connectlocs="4,0;0,0;0,4;4,4;4,0" o:connectangles="0,0,0,0,0"/>
                </v:shape>
                <v:group id="Group 87" o:spid="_x0000_s1029" style="position:absolute;left:1702;top:348;width:8841;height:27" coordorigin="1702,348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">
                  <v:shape id="Freeform 88" o:spid="_x0000_s1030" style="position:absolute;left:1702;top:34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" path="m4,4l,4,,26r4,l4,4xe" fillcolor="#9f9f9f" stroked="f">
                    <v:path arrowok="t" o:connecttype="custom" o:connectlocs="4,4;0,4;0,26;4,26;4,4" o:connectangles="0,0,0,0,0"/>
                  </v:shape>
                  <v:shape id="Freeform 89" o:spid="_x0000_s1031" style="position:absolute;left:1702;top:34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90" o:spid="_x0000_s1032" style="position:absolute;left:10537;top:352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" path="m4,l,,,21r4,l4,xe" fillcolor="#e2e2e2" stroked="f">
                  <v:path arrowok="t" o:connecttype="custom" o:connectlocs="4,0;0,0;0,21;4,21;4,0" o:connectangles="0,0,0,0,0"/>
                </v:shape>
                <v:shape id="Freeform 91" o:spid="_x0000_s1033" style="position:absolute;left:1702;top:374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" path="m4,l,,,4r4,l4,xe" fillcolor="#9f9f9f" stroked="f">
                  <v:path arrowok="t" o:connecttype="custom" o:connectlocs="4,0;0,0;0,4;4,4;4,0" o:connectangles="0,0,0,0,0"/>
                </v:shape>
                <v:group id="Group 92" o:spid="_x0000_s1034" style="position:absolute;left:1702;top:374;width:8841;height:5" coordorigin="1702,374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">
                  <v:shape id="Freeform 93" o:spid="_x0000_s1035" style="position:absolute;left:1702;top:37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94" o:spid="_x0000_s1036" style="position:absolute;left:1702;top:37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156F3C3D" w14:textId="77777777" w:rsidR="00000000" w:rsidRDefault="00000000">
      <w:pPr>
        <w:pStyle w:val="Ttulo1"/>
        <w:numPr>
          <w:ilvl w:val="0"/>
          <w:numId w:val="1"/>
        </w:numPr>
        <w:tabs>
          <w:tab w:val="left" w:pos="483"/>
        </w:tabs>
        <w:kinsoku w:val="0"/>
        <w:overflowPunct w:val="0"/>
        <w:ind w:left="483" w:hanging="221"/>
        <w:rPr>
          <w:spacing w:val="-2"/>
        </w:rPr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SOLICITANTE</w:t>
      </w:r>
    </w:p>
    <w:p w14:paraId="6766B8D7" w14:textId="77777777" w:rsidR="00000000" w:rsidRDefault="00000000">
      <w:pPr>
        <w:pStyle w:val="Textoindependiente"/>
        <w:tabs>
          <w:tab w:val="left" w:pos="4439"/>
        </w:tabs>
        <w:kinsoku w:val="0"/>
        <w:overflowPunct w:val="0"/>
        <w:ind w:left="262"/>
      </w:pPr>
      <w:r>
        <w:t xml:space="preserve">Nombre: </w:t>
      </w:r>
      <w:r>
        <w:rPr>
          <w:u w:val="single"/>
        </w:rPr>
        <w:tab/>
      </w:r>
    </w:p>
    <w:p w14:paraId="6ACDF149" w14:textId="77777777" w:rsidR="00000000" w:rsidRDefault="00000000">
      <w:pPr>
        <w:pStyle w:val="Textoindependiente"/>
        <w:tabs>
          <w:tab w:val="left" w:pos="4432"/>
        </w:tabs>
        <w:kinsoku w:val="0"/>
        <w:overflowPunct w:val="0"/>
        <w:spacing w:before="180"/>
        <w:ind w:left="262"/>
      </w:pPr>
      <w:r>
        <w:t xml:space="preserve">Ciudad: </w:t>
      </w:r>
      <w:r>
        <w:rPr>
          <w:u w:val="single"/>
        </w:rPr>
        <w:tab/>
      </w:r>
    </w:p>
    <w:p w14:paraId="79AE6DE9" w14:textId="77777777" w:rsidR="00000000" w:rsidRDefault="00000000">
      <w:pPr>
        <w:pStyle w:val="Textoindependiente"/>
        <w:tabs>
          <w:tab w:val="left" w:pos="4446"/>
        </w:tabs>
        <w:kinsoku w:val="0"/>
        <w:overflowPunct w:val="0"/>
        <w:spacing w:before="181"/>
        <w:ind w:left="262"/>
      </w:pPr>
      <w:r>
        <w:t xml:space="preserve">Fecha: </w:t>
      </w:r>
      <w:r>
        <w:rPr>
          <w:u w:val="single"/>
        </w:rPr>
        <w:tab/>
      </w:r>
    </w:p>
    <w:p w14:paraId="33BB6F2B" w14:textId="77777777" w:rsidR="00000000" w:rsidRDefault="00000000">
      <w:pPr>
        <w:pStyle w:val="Textoindependiente"/>
        <w:tabs>
          <w:tab w:val="left" w:pos="4432"/>
        </w:tabs>
        <w:kinsoku w:val="0"/>
        <w:overflowPunct w:val="0"/>
        <w:spacing w:before="182"/>
        <w:ind w:left="262"/>
      </w:pPr>
      <w:r>
        <w:t xml:space="preserve">Firma: </w:t>
      </w:r>
      <w:r>
        <w:rPr>
          <w:u w:val="single"/>
        </w:rPr>
        <w:tab/>
      </w:r>
    </w:p>
    <w:p w14:paraId="38A49146" w14:textId="77777777" w:rsidR="00000000" w:rsidRDefault="00000000">
      <w:pPr>
        <w:pStyle w:val="Textoindependiente"/>
        <w:kinsoku w:val="0"/>
        <w:overflowPunct w:val="0"/>
        <w:spacing w:before="0"/>
        <w:rPr>
          <w:sz w:val="20"/>
          <w:szCs w:val="20"/>
        </w:rPr>
      </w:pPr>
    </w:p>
    <w:p w14:paraId="1C65FD4E" w14:textId="77777777" w:rsidR="00000000" w:rsidRDefault="00000000">
      <w:pPr>
        <w:pStyle w:val="Textoindependiente"/>
        <w:kinsoku w:val="0"/>
        <w:overflowPunct w:val="0"/>
        <w:spacing w:before="0"/>
        <w:rPr>
          <w:sz w:val="20"/>
          <w:szCs w:val="20"/>
        </w:rPr>
      </w:pPr>
    </w:p>
    <w:p w14:paraId="0FB348C5" w14:textId="309B4637" w:rsidR="00000000" w:rsidRDefault="003504A7">
      <w:pPr>
        <w:pStyle w:val="Textoindependiente"/>
        <w:kinsoku w:val="0"/>
        <w:overflowPunct w:val="0"/>
        <w:spacing w:before="62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776" behindDoc="0" locked="0" layoutInCell="0" allowOverlap="1" wp14:anchorId="5693573A" wp14:editId="3D1A2F74">
                <wp:simplePos x="0" y="0"/>
                <wp:positionH relativeFrom="page">
                  <wp:posOffset>1080135</wp:posOffset>
                </wp:positionH>
                <wp:positionV relativeFrom="paragraph">
                  <wp:posOffset>209550</wp:posOffset>
                </wp:positionV>
                <wp:extent cx="5614035" cy="20955"/>
                <wp:effectExtent l="0" t="0" r="0" b="0"/>
                <wp:wrapTopAndBottom/>
                <wp:docPr id="154504305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330"/>
                          <a:chExt cx="8841" cy="33"/>
                        </a:xfrm>
                      </wpg:grpSpPr>
                      <wps:wsp>
                        <wps:cNvPr id="1533296756" name="Freeform 96"/>
                        <wps:cNvSpPr>
                          <a:spLocks/>
                        </wps:cNvSpPr>
                        <wps:spPr bwMode="auto">
                          <a:xfrm>
                            <a:off x="1702" y="330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835978" name="Freeform 97"/>
                        <wps:cNvSpPr>
                          <a:spLocks/>
                        </wps:cNvSpPr>
                        <wps:spPr bwMode="auto">
                          <a:xfrm>
                            <a:off x="10537" y="331"/>
                            <a:ext cx="5" cy="6"/>
                          </a:xfrm>
                          <a:custGeom>
                            <a:avLst/>
                            <a:gdLst>
                              <a:gd name="T0" fmla="*/ 4 w 5"/>
                              <a:gd name="T1" fmla="*/ 0 h 6"/>
                              <a:gd name="T2" fmla="*/ 0 w 5"/>
                              <a:gd name="T3" fmla="*/ 0 h 6"/>
                              <a:gd name="T4" fmla="*/ 0 w 5"/>
                              <a:gd name="T5" fmla="*/ 5 h 6"/>
                              <a:gd name="T6" fmla="*/ 4 w 5"/>
                              <a:gd name="T7" fmla="*/ 5 h 6"/>
                              <a:gd name="T8" fmla="*/ 4 w 5"/>
                              <a:gd name="T9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4" y="5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6600863" name="Group 98"/>
                        <wpg:cNvGrpSpPr>
                          <a:grpSpLocks/>
                        </wpg:cNvGrpSpPr>
                        <wpg:grpSpPr bwMode="auto">
                          <a:xfrm>
                            <a:off x="1702" y="331"/>
                            <a:ext cx="8841" cy="27"/>
                            <a:chOff x="1702" y="331"/>
                            <a:chExt cx="8841" cy="27"/>
                          </a:xfrm>
                        </wpg:grpSpPr>
                        <wps:wsp>
                          <wps:cNvPr id="2074932737" name="Freeform 99"/>
                          <wps:cNvSpPr>
                            <a:spLocks/>
                          </wps:cNvSpPr>
                          <wps:spPr bwMode="auto">
                            <a:xfrm>
                              <a:off x="1702" y="331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5 h 27"/>
                                <a:gd name="T2" fmla="*/ 0 w 8841"/>
                                <a:gd name="T3" fmla="*/ 5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5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0432728" name="Freeform 100"/>
                          <wps:cNvSpPr>
                            <a:spLocks/>
                          </wps:cNvSpPr>
                          <wps:spPr bwMode="auto">
                            <a:xfrm>
                              <a:off x="1702" y="331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5 h 27"/>
                                <a:gd name="T6" fmla="*/ 8840 w 8841"/>
                                <a:gd name="T7" fmla="*/ 5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5"/>
                                  </a:lnTo>
                                  <a:lnTo>
                                    <a:pt x="8840" y="5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9054508" name="Freeform 101"/>
                        <wps:cNvSpPr>
                          <a:spLocks/>
                        </wps:cNvSpPr>
                        <wps:spPr bwMode="auto">
                          <a:xfrm>
                            <a:off x="10537" y="336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759924" name="Freeform 102"/>
                        <wps:cNvSpPr>
                          <a:spLocks/>
                        </wps:cNvSpPr>
                        <wps:spPr bwMode="auto">
                          <a:xfrm>
                            <a:off x="1702" y="35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609935828" name="Group 103"/>
                        <wpg:cNvGrpSpPr>
                          <a:grpSpLocks/>
                        </wpg:cNvGrpSpPr>
                        <wpg:grpSpPr bwMode="auto">
                          <a:xfrm>
                            <a:off x="1702" y="358"/>
                            <a:ext cx="8841" cy="5"/>
                            <a:chOff x="1702" y="358"/>
                            <a:chExt cx="8841" cy="5"/>
                          </a:xfrm>
                        </wpg:grpSpPr>
                        <wps:wsp>
                          <wps:cNvPr id="754431208" name="Freeform 104"/>
                          <wps:cNvSpPr>
                            <a:spLocks/>
                          </wps:cNvSpPr>
                          <wps:spPr bwMode="auto">
                            <a:xfrm>
                              <a:off x="1702" y="358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1559398" name="Freeform 105"/>
                          <wps:cNvSpPr>
                            <a:spLocks/>
                          </wps:cNvSpPr>
                          <wps:spPr bwMode="auto">
                            <a:xfrm>
                              <a:off x="1702" y="358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727DE" id="Group 95" o:spid="_x0000_s1026" style="position:absolute;margin-left:85.05pt;margin-top:16.5pt;width:442.05pt;height:1.65pt;z-index:251659776;mso-wrap-distance-left:0;mso-wrap-distance-right:0;mso-position-horizontal-relative:page" coordorigin="1701,330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" o:allowincell="f">
                <v:shape id="Freeform 96" o:spid="_x0000_s1027" style="position:absolute;left:1702;top:330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97" o:spid="_x0000_s1028" style="position:absolute;left:10537;top:331;width:5;height:6;visibility:visible;mso-wrap-style:square;v-text-anchor:top" coordsize="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" path="m4,l,,,5r4,l4,xe" fillcolor="#e2e2e2" stroked="f">
                  <v:path arrowok="t" o:connecttype="custom" o:connectlocs="4,0;0,0;0,5;4,5;4,0" o:connectangles="0,0,0,0,0"/>
                </v:shape>
                <v:group id="Group 98" o:spid="_x0000_s1029" style="position:absolute;left:1702;top:331;width:8841;height:27" coordorigin="1702,331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">
                  <v:shape id="Freeform 99" o:spid="_x0000_s1030" style="position:absolute;left:1702;top:331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" path="m4,5l,5,,26r4,l4,5xe" fillcolor="#9f9f9f" stroked="f">
                    <v:path arrowok="t" o:connecttype="custom" o:connectlocs="4,5;0,5;0,26;4,26;4,5" o:connectangles="0,0,0,0,0"/>
                  </v:shape>
                  <v:shape id="Freeform 100" o:spid="_x0000_s1031" style="position:absolute;left:1702;top:331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" path="m8840,r-5,l8835,5r5,l8840,xe" fillcolor="#9f9f9f" stroked="f">
                    <v:path arrowok="t" o:connecttype="custom" o:connectlocs="8840,0;8835,0;8835,5;8840,5;8840,0" o:connectangles="0,0,0,0,0"/>
                  </v:shape>
                </v:group>
                <v:shape id="Freeform 101" o:spid="_x0000_s1032" style="position:absolute;left:10537;top:336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" path="m4,l,,,21r4,l4,xe" fillcolor="#e2e2e2" stroked="f">
                  <v:path arrowok="t" o:connecttype="custom" o:connectlocs="4,0;0,0;0,21;4,21;4,0" o:connectangles="0,0,0,0,0"/>
                </v:shape>
                <v:shape id="Freeform 102" o:spid="_x0000_s1033" style="position:absolute;left:1702;top:35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" path="m4,l,,,4r4,l4,xe" fillcolor="#9f9f9f" stroked="f">
                  <v:path arrowok="t" o:connecttype="custom" o:connectlocs="4,0;0,0;0,4;4,4;4,0" o:connectangles="0,0,0,0,0"/>
                </v:shape>
                <v:group id="Group 103" o:spid="_x0000_s1034" style="position:absolute;left:1702;top:358;width:8841;height:5" coordorigin="1702,358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">
                  <v:shape id="Freeform 104" o:spid="_x0000_s1035" style="position:absolute;left:1702;top:358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105" o:spid="_x0000_s1036" style="position:absolute;left:1702;top:358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6BFB6037" w14:textId="77777777" w:rsidR="00000000" w:rsidRDefault="00000000">
      <w:pPr>
        <w:pStyle w:val="Ttulo1"/>
        <w:numPr>
          <w:ilvl w:val="0"/>
          <w:numId w:val="1"/>
        </w:numPr>
        <w:tabs>
          <w:tab w:val="left" w:pos="481"/>
        </w:tabs>
        <w:kinsoku w:val="0"/>
        <w:overflowPunct w:val="0"/>
        <w:ind w:left="481" w:hanging="219"/>
        <w:rPr>
          <w:spacing w:val="-2"/>
        </w:rPr>
      </w:pPr>
      <w:r>
        <w:t>PARA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EXCLUSIVO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SINTRAMEN</w:t>
      </w:r>
    </w:p>
    <w:p w14:paraId="25A71618" w14:textId="77777777" w:rsidR="00000000" w:rsidRDefault="00000000">
      <w:pPr>
        <w:pStyle w:val="Textoindependiente"/>
        <w:tabs>
          <w:tab w:val="left" w:pos="3570"/>
        </w:tabs>
        <w:kinsoku w:val="0"/>
        <w:overflowPunct w:val="0"/>
        <w:ind w:left="262"/>
      </w:pPr>
      <w:r>
        <w:t xml:space="preserve">Fecha de recepción: </w:t>
      </w:r>
      <w:r>
        <w:rPr>
          <w:u w:val="single"/>
        </w:rPr>
        <w:tab/>
      </w:r>
    </w:p>
    <w:p w14:paraId="160750CB" w14:textId="77777777" w:rsidR="00000000" w:rsidRDefault="00000000">
      <w:pPr>
        <w:pStyle w:val="Textoindependiente"/>
        <w:tabs>
          <w:tab w:val="left" w:pos="3570"/>
        </w:tabs>
        <w:kinsoku w:val="0"/>
        <w:overflowPunct w:val="0"/>
        <w:spacing w:before="180"/>
        <w:ind w:left="262"/>
      </w:pPr>
      <w:r>
        <w:t xml:space="preserve">Número de radicado: </w:t>
      </w:r>
      <w:r>
        <w:rPr>
          <w:u w:val="single"/>
        </w:rPr>
        <w:tab/>
      </w:r>
    </w:p>
    <w:p w14:paraId="31B32675" w14:textId="77777777" w:rsidR="00000000" w:rsidRDefault="00000000">
      <w:pPr>
        <w:pStyle w:val="Textoindependiente"/>
        <w:tabs>
          <w:tab w:val="left" w:pos="3589"/>
        </w:tabs>
        <w:kinsoku w:val="0"/>
        <w:overflowPunct w:val="0"/>
        <w:spacing w:before="181"/>
        <w:ind w:left="262"/>
      </w:pPr>
      <w:r>
        <w:t xml:space="preserve">Fecha de aprobación: </w:t>
      </w:r>
      <w:r>
        <w:rPr>
          <w:u w:val="single"/>
        </w:rPr>
        <w:tab/>
      </w:r>
    </w:p>
    <w:p w14:paraId="40D71E83" w14:textId="77777777" w:rsidR="00000000" w:rsidRDefault="00000000">
      <w:pPr>
        <w:pStyle w:val="Textoindependiente"/>
        <w:kinsoku w:val="0"/>
        <w:overflowPunct w:val="0"/>
        <w:spacing w:before="182"/>
        <w:ind w:left="262"/>
        <w:rPr>
          <w:spacing w:val="-2"/>
        </w:rPr>
      </w:pPr>
      <w:r>
        <w:rPr>
          <w:spacing w:val="-2"/>
        </w:rPr>
        <w:t>Observaciones:</w:t>
      </w:r>
    </w:p>
    <w:p w14:paraId="17BA506C" w14:textId="536286B9" w:rsidR="00000000" w:rsidRDefault="003504A7">
      <w:pPr>
        <w:pStyle w:val="Textoindependiente"/>
        <w:kinsoku w:val="0"/>
        <w:overflowPunct w:val="0"/>
        <w:spacing w:before="1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800" behindDoc="0" locked="0" layoutInCell="0" allowOverlap="1" wp14:anchorId="6D863FC2" wp14:editId="4F784100">
                <wp:simplePos x="0" y="0"/>
                <wp:positionH relativeFrom="page">
                  <wp:posOffset>1080135</wp:posOffset>
                </wp:positionH>
                <wp:positionV relativeFrom="paragraph">
                  <wp:posOffset>132715</wp:posOffset>
                </wp:positionV>
                <wp:extent cx="5614035" cy="20955"/>
                <wp:effectExtent l="0" t="0" r="0" b="0"/>
                <wp:wrapTopAndBottom/>
                <wp:docPr id="1906437708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209"/>
                          <a:chExt cx="8841" cy="33"/>
                        </a:xfrm>
                      </wpg:grpSpPr>
                      <wps:wsp>
                        <wps:cNvPr id="1690837823" name="Freeform 107"/>
                        <wps:cNvSpPr>
                          <a:spLocks/>
                        </wps:cNvSpPr>
                        <wps:spPr bwMode="auto">
                          <a:xfrm>
                            <a:off x="1702" y="209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420737" name="Freeform 108"/>
                        <wps:cNvSpPr>
                          <a:spLocks/>
                        </wps:cNvSpPr>
                        <wps:spPr bwMode="auto">
                          <a:xfrm>
                            <a:off x="10537" y="210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87087429" name="Group 109"/>
                        <wpg:cNvGrpSpPr>
                          <a:grpSpLocks/>
                        </wpg:cNvGrpSpPr>
                        <wpg:grpSpPr bwMode="auto">
                          <a:xfrm>
                            <a:off x="1702" y="210"/>
                            <a:ext cx="8841" cy="27"/>
                            <a:chOff x="1702" y="210"/>
                            <a:chExt cx="8841" cy="27"/>
                          </a:xfrm>
                        </wpg:grpSpPr>
                        <wps:wsp>
                          <wps:cNvPr id="41515719" name="Freeform 110"/>
                          <wps:cNvSpPr>
                            <a:spLocks/>
                          </wps:cNvSpPr>
                          <wps:spPr bwMode="auto">
                            <a:xfrm>
                              <a:off x="1702" y="210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7935893" name="Freeform 111"/>
                          <wps:cNvSpPr>
                            <a:spLocks/>
                          </wps:cNvSpPr>
                          <wps:spPr bwMode="auto">
                            <a:xfrm>
                              <a:off x="1702" y="210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26079571" name="Freeform 112"/>
                        <wps:cNvSpPr>
                          <a:spLocks/>
                        </wps:cNvSpPr>
                        <wps:spPr bwMode="auto">
                          <a:xfrm>
                            <a:off x="10537" y="215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851670" name="Freeform 113"/>
                        <wps:cNvSpPr>
                          <a:spLocks/>
                        </wps:cNvSpPr>
                        <wps:spPr bwMode="auto">
                          <a:xfrm>
                            <a:off x="1702" y="236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3547310" name="Group 114"/>
                        <wpg:cNvGrpSpPr>
                          <a:grpSpLocks/>
                        </wpg:cNvGrpSpPr>
                        <wpg:grpSpPr bwMode="auto">
                          <a:xfrm>
                            <a:off x="1702" y="236"/>
                            <a:ext cx="8841" cy="5"/>
                            <a:chOff x="1702" y="236"/>
                            <a:chExt cx="8841" cy="5"/>
                          </a:xfrm>
                        </wpg:grpSpPr>
                        <wps:wsp>
                          <wps:cNvPr id="370453860" name="Freeform 115"/>
                          <wps:cNvSpPr>
                            <a:spLocks/>
                          </wps:cNvSpPr>
                          <wps:spPr bwMode="auto">
                            <a:xfrm>
                              <a:off x="1702" y="23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5684024" name="Freeform 116"/>
                          <wps:cNvSpPr>
                            <a:spLocks/>
                          </wps:cNvSpPr>
                          <wps:spPr bwMode="auto">
                            <a:xfrm>
                              <a:off x="1702" y="236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8978E" id="Group 106" o:spid="_x0000_s1026" style="position:absolute;margin-left:85.05pt;margin-top:10.45pt;width:442.05pt;height:1.65pt;z-index:251660800;mso-wrap-distance-left:0;mso-wrap-distance-right:0;mso-position-horizontal-relative:page" coordorigin="1701,209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" o:allowincell="f">
                <v:shape id="Freeform 107" o:spid="_x0000_s1027" style="position:absolute;left:1702;top:209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" path="m8839,l,,,31r8839,l8839,xe" fillcolor="#9f9f9f" stroked="f">
                  <v:path arrowok="t" o:connecttype="custom" o:connectlocs="8839,0;0,0;0,31;8839,31;8839,0" o:connectangles="0,0,0,0,0"/>
                </v:shape>
                <v:shape id="Freeform 108" o:spid="_x0000_s1028" style="position:absolute;left:10537;top:21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" path="m4,l,,,4r4,l4,xe" fillcolor="#e2e2e2" stroked="f">
                  <v:path arrowok="t" o:connecttype="custom" o:connectlocs="4,0;0,0;0,4;4,4;4,0" o:connectangles="0,0,0,0,0"/>
                </v:shape>
                <v:group id="Group 109" o:spid="_x0000_s1029" style="position:absolute;left:1702;top:210;width:8841;height:27" coordorigin="1702,210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">
                  <v:shape id="Freeform 110" o:spid="_x0000_s1030" style="position:absolute;left:1702;top:21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" path="m4,4l,4,,26r4,l4,4xe" fillcolor="#9f9f9f" stroked="f">
                    <v:path arrowok="t" o:connecttype="custom" o:connectlocs="4,4;0,4;0,26;4,26;4,4" o:connectangles="0,0,0,0,0"/>
                  </v:shape>
                  <v:shape id="Freeform 111" o:spid="_x0000_s1031" style="position:absolute;left:1702;top:210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112" o:spid="_x0000_s1032" style="position:absolute;left:10537;top:215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" path="m4,l,,,21r4,l4,xe" fillcolor="#e2e2e2" stroked="f">
                  <v:path arrowok="t" o:connecttype="custom" o:connectlocs="4,0;0,0;0,21;4,21;4,0" o:connectangles="0,0,0,0,0"/>
                </v:shape>
                <v:shape id="Freeform 113" o:spid="_x0000_s1033" style="position:absolute;left:1702;top:23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" path="m4,l,,,4r4,l4,xe" fillcolor="#9f9f9f" stroked="f">
                  <v:path arrowok="t" o:connecttype="custom" o:connectlocs="4,0;0,0;0,4;4,4;4,0" o:connectangles="0,0,0,0,0"/>
                </v:shape>
                <v:group id="Group 114" o:spid="_x0000_s1034" style="position:absolute;left:1702;top:236;width:8841;height:5" coordorigin="1702,236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">
                  <v:shape id="Freeform 115" o:spid="_x0000_s1035" style="position:absolute;left:1702;top:23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116" o:spid="_x0000_s1036" style="position:absolute;left:1702;top:236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824" behindDoc="0" locked="0" layoutInCell="0" allowOverlap="1" wp14:anchorId="5248E0B3" wp14:editId="0AAA9250">
                <wp:simplePos x="0" y="0"/>
                <wp:positionH relativeFrom="page">
                  <wp:posOffset>1080135</wp:posOffset>
                </wp:positionH>
                <wp:positionV relativeFrom="paragraph">
                  <wp:posOffset>417195</wp:posOffset>
                </wp:positionV>
                <wp:extent cx="5614035" cy="20955"/>
                <wp:effectExtent l="0" t="0" r="0" b="0"/>
                <wp:wrapTopAndBottom/>
                <wp:docPr id="78899600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035" cy="20955"/>
                          <a:chOff x="1701" y="657"/>
                          <a:chExt cx="8841" cy="33"/>
                        </a:xfrm>
                      </wpg:grpSpPr>
                      <wps:wsp>
                        <wps:cNvPr id="1429304833" name="Freeform 118"/>
                        <wps:cNvSpPr>
                          <a:spLocks/>
                        </wps:cNvSpPr>
                        <wps:spPr bwMode="auto">
                          <a:xfrm>
                            <a:off x="1702" y="657"/>
                            <a:ext cx="8839" cy="31"/>
                          </a:xfrm>
                          <a:custGeom>
                            <a:avLst/>
                            <a:gdLst>
                              <a:gd name="T0" fmla="*/ 8839 w 8839"/>
                              <a:gd name="T1" fmla="*/ 0 h 31"/>
                              <a:gd name="T2" fmla="*/ 0 w 8839"/>
                              <a:gd name="T3" fmla="*/ 0 h 31"/>
                              <a:gd name="T4" fmla="*/ 0 w 8839"/>
                              <a:gd name="T5" fmla="*/ 31 h 31"/>
                              <a:gd name="T6" fmla="*/ 8839 w 8839"/>
                              <a:gd name="T7" fmla="*/ 31 h 31"/>
                              <a:gd name="T8" fmla="*/ 8839 w 8839"/>
                              <a:gd name="T9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39" h="31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8839" y="31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627607" name="Freeform 119"/>
                        <wps:cNvSpPr>
                          <a:spLocks/>
                        </wps:cNvSpPr>
                        <wps:spPr bwMode="auto">
                          <a:xfrm>
                            <a:off x="10537" y="658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43573503" name="Group 120"/>
                        <wpg:cNvGrpSpPr>
                          <a:grpSpLocks/>
                        </wpg:cNvGrpSpPr>
                        <wpg:grpSpPr bwMode="auto">
                          <a:xfrm>
                            <a:off x="1702" y="658"/>
                            <a:ext cx="8841" cy="27"/>
                            <a:chOff x="1702" y="658"/>
                            <a:chExt cx="8841" cy="27"/>
                          </a:xfrm>
                        </wpg:grpSpPr>
                        <wps:wsp>
                          <wps:cNvPr id="345675978" name="Freeform 121"/>
                          <wps:cNvSpPr>
                            <a:spLocks/>
                          </wps:cNvSpPr>
                          <wps:spPr bwMode="auto">
                            <a:xfrm>
                              <a:off x="1702" y="658"/>
                              <a:ext cx="8841" cy="27"/>
                            </a:xfrm>
                            <a:custGeom>
                              <a:avLst/>
                              <a:gdLst>
                                <a:gd name="T0" fmla="*/ 4 w 8841"/>
                                <a:gd name="T1" fmla="*/ 4 h 27"/>
                                <a:gd name="T2" fmla="*/ 0 w 8841"/>
                                <a:gd name="T3" fmla="*/ 4 h 27"/>
                                <a:gd name="T4" fmla="*/ 0 w 8841"/>
                                <a:gd name="T5" fmla="*/ 26 h 27"/>
                                <a:gd name="T6" fmla="*/ 4 w 8841"/>
                                <a:gd name="T7" fmla="*/ 26 h 27"/>
                                <a:gd name="T8" fmla="*/ 4 w 8841"/>
                                <a:gd name="T9" fmla="*/ 4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4" y="4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334003" name="Freeform 122"/>
                          <wps:cNvSpPr>
                            <a:spLocks/>
                          </wps:cNvSpPr>
                          <wps:spPr bwMode="auto">
                            <a:xfrm>
                              <a:off x="1702" y="658"/>
                              <a:ext cx="8841" cy="27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27"/>
                                <a:gd name="T2" fmla="*/ 8835 w 8841"/>
                                <a:gd name="T3" fmla="*/ 0 h 27"/>
                                <a:gd name="T4" fmla="*/ 8835 w 8841"/>
                                <a:gd name="T5" fmla="*/ 4 h 27"/>
                                <a:gd name="T6" fmla="*/ 8840 w 8841"/>
                                <a:gd name="T7" fmla="*/ 4 h 27"/>
                                <a:gd name="T8" fmla="*/ 8840 w 8841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27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73216365" name="Freeform 123"/>
                        <wps:cNvSpPr>
                          <a:spLocks/>
                        </wps:cNvSpPr>
                        <wps:spPr bwMode="auto">
                          <a:xfrm>
                            <a:off x="10537" y="663"/>
                            <a:ext cx="5" cy="22"/>
                          </a:xfrm>
                          <a:custGeom>
                            <a:avLst/>
                            <a:gdLst>
                              <a:gd name="T0" fmla="*/ 4 w 5"/>
                              <a:gd name="T1" fmla="*/ 0 h 22"/>
                              <a:gd name="T2" fmla="*/ 0 w 5"/>
                              <a:gd name="T3" fmla="*/ 0 h 22"/>
                              <a:gd name="T4" fmla="*/ 0 w 5"/>
                              <a:gd name="T5" fmla="*/ 21 h 22"/>
                              <a:gd name="T6" fmla="*/ 4 w 5"/>
                              <a:gd name="T7" fmla="*/ 21 h 22"/>
                              <a:gd name="T8" fmla="*/ 4 w 5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71711" name="Freeform 124"/>
                        <wps:cNvSpPr>
                          <a:spLocks/>
                        </wps:cNvSpPr>
                        <wps:spPr bwMode="auto">
                          <a:xfrm>
                            <a:off x="1702" y="684"/>
                            <a:ext cx="5" cy="5"/>
                          </a:xfrm>
                          <a:custGeom>
                            <a:avLst/>
                            <a:gdLst>
                              <a:gd name="T0" fmla="*/ 4 w 5"/>
                              <a:gd name="T1" fmla="*/ 0 h 5"/>
                              <a:gd name="T2" fmla="*/ 0 w 5"/>
                              <a:gd name="T3" fmla="*/ 0 h 5"/>
                              <a:gd name="T4" fmla="*/ 0 w 5"/>
                              <a:gd name="T5" fmla="*/ 4 h 5"/>
                              <a:gd name="T6" fmla="*/ 4 w 5"/>
                              <a:gd name="T7" fmla="*/ 4 h 5"/>
                              <a:gd name="T8" fmla="*/ 4 w 5"/>
                              <a:gd name="T9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12492788" name="Group 125"/>
                        <wpg:cNvGrpSpPr>
                          <a:grpSpLocks/>
                        </wpg:cNvGrpSpPr>
                        <wpg:grpSpPr bwMode="auto">
                          <a:xfrm>
                            <a:off x="1702" y="684"/>
                            <a:ext cx="8841" cy="5"/>
                            <a:chOff x="1702" y="684"/>
                            <a:chExt cx="8841" cy="5"/>
                          </a:xfrm>
                        </wpg:grpSpPr>
                        <wps:wsp>
                          <wps:cNvPr id="415824503" name="Freeform 126"/>
                          <wps:cNvSpPr>
                            <a:spLocks/>
                          </wps:cNvSpPr>
                          <wps:spPr bwMode="auto">
                            <a:xfrm>
                              <a:off x="1702" y="68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35 w 8841"/>
                                <a:gd name="T1" fmla="*/ 0 h 5"/>
                                <a:gd name="T2" fmla="*/ 4 w 8841"/>
                                <a:gd name="T3" fmla="*/ 0 h 5"/>
                                <a:gd name="T4" fmla="*/ 0 w 8841"/>
                                <a:gd name="T5" fmla="*/ 0 h 5"/>
                                <a:gd name="T6" fmla="*/ 0 w 8841"/>
                                <a:gd name="T7" fmla="*/ 4 h 5"/>
                                <a:gd name="T8" fmla="*/ 4 w 8841"/>
                                <a:gd name="T9" fmla="*/ 4 h 5"/>
                                <a:gd name="T10" fmla="*/ 8835 w 8841"/>
                                <a:gd name="T11" fmla="*/ 4 h 5"/>
                                <a:gd name="T12" fmla="*/ 8835 w 8841"/>
                                <a:gd name="T1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35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1850607" name="Freeform 127"/>
                          <wps:cNvSpPr>
                            <a:spLocks/>
                          </wps:cNvSpPr>
                          <wps:spPr bwMode="auto">
                            <a:xfrm>
                              <a:off x="1702" y="684"/>
                              <a:ext cx="8841" cy="5"/>
                            </a:xfrm>
                            <a:custGeom>
                              <a:avLst/>
                              <a:gdLst>
                                <a:gd name="T0" fmla="*/ 8840 w 8841"/>
                                <a:gd name="T1" fmla="*/ 0 h 5"/>
                                <a:gd name="T2" fmla="*/ 8835 w 8841"/>
                                <a:gd name="T3" fmla="*/ 0 h 5"/>
                                <a:gd name="T4" fmla="*/ 8835 w 8841"/>
                                <a:gd name="T5" fmla="*/ 4 h 5"/>
                                <a:gd name="T6" fmla="*/ 8840 w 8841"/>
                                <a:gd name="T7" fmla="*/ 4 h 5"/>
                                <a:gd name="T8" fmla="*/ 8840 w 8841"/>
                                <a:gd name="T9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41" h="5">
                                  <a:moveTo>
                                    <a:pt x="8840" y="0"/>
                                  </a:moveTo>
                                  <a:lnTo>
                                    <a:pt x="8835" y="0"/>
                                  </a:lnTo>
                                  <a:lnTo>
                                    <a:pt x="8835" y="4"/>
                                  </a:lnTo>
                                  <a:lnTo>
                                    <a:pt x="8840" y="4"/>
                                  </a:lnTo>
                                  <a:lnTo>
                                    <a:pt x="8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DF342C" id="Group 117" o:spid="_x0000_s1026" style="position:absolute;margin-left:85.05pt;margin-top:32.85pt;width:442.05pt;height:1.65pt;z-index:251661824;mso-wrap-distance-left:0;mso-wrap-distance-right:0;mso-position-horizontal-relative:page" coordorigin="1701,657" coordsize="8841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" o:allowincell="f">
                <v:shape id="Freeform 118" o:spid="_x0000_s1027" style="position:absolute;left:1702;top:657;width:8839;height:31;visibility:visible;mso-wrap-style:square;v-text-anchor:top" coordsize="88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" path="m8839,l,,,31r8839,l8839,xe" fillcolor="#9f9f9f" stroked="f">
                  <v:path arrowok="t" o:connecttype="custom" o:connectlocs="8839,0;0,0;0,31;8839,31;8839,0" o:connectangles="0,0,0,0,0"/>
                </v:shape>
                <v:shape id="Freeform 119" o:spid="_x0000_s1028" style="position:absolute;left:10537;top:65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" path="m4,l,,,4r4,l4,xe" fillcolor="#e2e2e2" stroked="f">
                  <v:path arrowok="t" o:connecttype="custom" o:connectlocs="4,0;0,0;0,4;4,4;4,0" o:connectangles="0,0,0,0,0"/>
                </v:shape>
                <v:group id="Group 120" o:spid="_x0000_s1029" style="position:absolute;left:1702;top:658;width:8841;height:27" coordorigin="1702,658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">
                  <v:shape id="Freeform 121" o:spid="_x0000_s1030" style="position:absolute;left:1702;top:65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" path="m4,4l,4,,26r4,l4,4xe" fillcolor="#9f9f9f" stroked="f">
                    <v:path arrowok="t" o:connecttype="custom" o:connectlocs="4,4;0,4;0,26;4,26;4,4" o:connectangles="0,0,0,0,0"/>
                  </v:shape>
                  <v:shape id="Freeform 122" o:spid="_x0000_s1031" style="position:absolute;left:1702;top:658;width:8841;height:27;visibility:visible;mso-wrap-style:square;v-text-anchor:top" coordsize="88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" path="m8840,r-5,l8835,4r5,l8840,xe" fillcolor="#9f9f9f" stroked="f">
                    <v:path arrowok="t" o:connecttype="custom" o:connectlocs="8840,0;8835,0;8835,4;8840,4;8840,0" o:connectangles="0,0,0,0,0"/>
                  </v:shape>
                </v:group>
                <v:shape id="Freeform 123" o:spid="_x0000_s1032" style="position:absolute;left:10537;top:663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" path="m4,l,,,21r4,l4,xe" fillcolor="#e2e2e2" stroked="f">
                  <v:path arrowok="t" o:connecttype="custom" o:connectlocs="4,0;0,0;0,21;4,21;4,0" o:connectangles="0,0,0,0,0"/>
                </v:shape>
                <v:shape id="Freeform 124" o:spid="_x0000_s1033" style="position:absolute;left:1702;top:684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" path="m4,l,,,4r4,l4,xe" fillcolor="#9f9f9f" stroked="f">
                  <v:path arrowok="t" o:connecttype="custom" o:connectlocs="4,0;0,0;0,4;4,4;4,0" o:connectangles="0,0,0,0,0"/>
                </v:shape>
                <v:group id="Group 125" o:spid="_x0000_s1034" style="position:absolute;left:1702;top:684;width:8841;height:5" coordorigin="1702,684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">
                  <v:shape id="Freeform 126" o:spid="_x0000_s1035" style="position:absolute;left:1702;top:68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" path="m8835,l4,,,,,4r4,l8835,4r,-4xe" fillcolor="#e2e2e2" stroked="f">
                    <v:path arrowok="t" o:connecttype="custom" o:connectlocs="8835,0;4,0;0,0;0,4;4,4;8835,4;8835,0" o:connectangles="0,0,0,0,0,0,0"/>
                  </v:shape>
                  <v:shape id="Freeform 127" o:spid="_x0000_s1036" style="position:absolute;left:1702;top:684;width:8841;height:5;visibility:visible;mso-wrap-style:square;v-text-anchor:top" coordsize="88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" path="m8840,r-5,l8835,4r5,l8840,xe" fillcolor="#e2e2e2" stroked="f">
                    <v:path arrowok="t" o:connecttype="custom" o:connectlocs="8840,0;8835,0;8835,4;8840,4;8840,0" o:connectangles="0,0,0,0,0"/>
                  </v:shape>
                </v:group>
                <w10:wrap type="topAndBottom" anchorx="page"/>
              </v:group>
            </w:pict>
          </mc:Fallback>
        </mc:AlternateContent>
      </w:r>
    </w:p>
    <w:p w14:paraId="61AC07FD" w14:textId="77777777" w:rsidR="007E3909" w:rsidRDefault="007E3909">
      <w:pPr>
        <w:pStyle w:val="Textoindependiente"/>
        <w:kinsoku w:val="0"/>
        <w:overflowPunct w:val="0"/>
        <w:spacing w:before="148"/>
        <w:rPr>
          <w:sz w:val="20"/>
          <w:szCs w:val="20"/>
        </w:rPr>
      </w:pPr>
    </w:p>
    <w:sectPr w:rsidR="007E3909">
      <w:pgSz w:w="12240" w:h="15840"/>
      <w:pgMar w:top="2980" w:right="1440" w:bottom="1660" w:left="1440" w:header="665" w:footer="14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5734" w14:textId="77777777" w:rsidR="007E3909" w:rsidRDefault="007E3909">
      <w:r>
        <w:separator/>
      </w:r>
    </w:p>
  </w:endnote>
  <w:endnote w:type="continuationSeparator" w:id="0">
    <w:p w14:paraId="545D87DA" w14:textId="77777777" w:rsidR="007E3909" w:rsidRDefault="007E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CB163" w14:textId="50A5F52B" w:rsidR="00000000" w:rsidRDefault="003504A7">
    <w:pPr>
      <w:pStyle w:val="Textoindependiente"/>
      <w:kinsoku w:val="0"/>
      <w:overflowPunct w:val="0"/>
      <w:spacing w:before="0"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42666073" wp14:editId="0FD099B9">
              <wp:simplePos x="0" y="0"/>
              <wp:positionH relativeFrom="page">
                <wp:posOffset>1412240</wp:posOffset>
              </wp:positionH>
              <wp:positionV relativeFrom="page">
                <wp:posOffset>8987790</wp:posOffset>
              </wp:positionV>
              <wp:extent cx="4942840" cy="635635"/>
              <wp:effectExtent l="0" t="0" r="0" b="0"/>
              <wp:wrapNone/>
              <wp:docPr id="92687268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42840" cy="635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F893D3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12"/>
                            <w:ind w:left="7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Calle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43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No.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57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0"/>
                              <w:szCs w:val="20"/>
                            </w:rPr>
                            <w:t>14</w:t>
                          </w:r>
                        </w:p>
                        <w:p w14:paraId="4C4BBB60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1"/>
                            <w:ind w:left="7" w:right="4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Movil: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  <w:sz w:val="20"/>
                              <w:szCs w:val="20"/>
                            </w:rPr>
                            <w:t>3239444970</w:t>
                          </w:r>
                        </w:p>
                        <w:p w14:paraId="106034C9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0"/>
                            <w:ind w:left="7" w:right="4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spacing w:val="-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Correo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Electrónico: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Fonts w:ascii="Arial" w:hAnsi="Arial" w:cs="Arial"/>
                                <w:color w:val="0462C1"/>
                                <w:sz w:val="20"/>
                                <w:szCs w:val="20"/>
                                <w:u w:val="single"/>
                              </w:rPr>
                              <w:t>sintramen@mineducacion.gov.c</w:t>
                            </w:r>
                          </w:hyperlink>
                          <w:r>
                            <w:rPr>
                              <w:rFonts w:ascii="Arial" w:hAnsi="Arial" w:cs="Arial"/>
                              <w:color w:val="0462C1"/>
                              <w:sz w:val="20"/>
                              <w:szCs w:val="20"/>
                              <w:u w:val="single"/>
                            </w:rPr>
                            <w:t>o</w:t>
                          </w:r>
                          <w:r>
                            <w:rPr>
                              <w:rFonts w:ascii="Arial" w:hAnsi="Arial" w:cs="Arial"/>
                              <w:color w:val="0462C1"/>
                              <w:spacing w:val="29"/>
                              <w:sz w:val="20"/>
                              <w:szCs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sz w:val="20"/>
                              <w:szCs w:val="20"/>
                            </w:rPr>
                            <w:t>Bogotá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spacing w:val="-4"/>
                              <w:sz w:val="20"/>
                              <w:szCs w:val="20"/>
                            </w:rPr>
                            <w:t>D.C.</w:t>
                          </w:r>
                        </w:p>
                        <w:p w14:paraId="55D5AD81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2"/>
                            <w:ind w:left="7" w:right="7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“Defender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nuestros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derechos,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es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trabajar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por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la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educación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la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  <w:t>paz”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6607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111.2pt;margin-top:707.7pt;width:389.2pt;height:50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" o:allowincell="f" filled="f" stroked="f">
              <v:textbox inset="0,0,0,0">
                <w:txbxContent>
                  <w:p w14:paraId="25F893D3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12"/>
                      <w:ind w:left="7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Calle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43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No.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57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0"/>
                        <w:szCs w:val="20"/>
                      </w:rPr>
                      <w:t>14</w:t>
                    </w:r>
                  </w:p>
                  <w:p w14:paraId="4C4BBB60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1"/>
                      <w:ind w:left="7" w:right="4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Movil: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  <w:sz w:val="20"/>
                        <w:szCs w:val="20"/>
                      </w:rPr>
                      <w:t>3239444970</w:t>
                    </w:r>
                  </w:p>
                  <w:p w14:paraId="106034C9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0"/>
                      <w:ind w:left="7" w:right="4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pacing w:val="-4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Correo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0"/>
                        <w:szCs w:val="20"/>
                      </w:rPr>
                      <w:t>Electrónico: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1"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>
                        <w:rPr>
                          <w:rFonts w:ascii="Arial" w:hAnsi="Arial" w:cs="Arial"/>
                          <w:color w:val="0462C1"/>
                          <w:sz w:val="20"/>
                          <w:szCs w:val="20"/>
                          <w:u w:val="single"/>
                        </w:rPr>
                        <w:t>sintramen@mineducacion.gov.c</w:t>
                      </w:r>
                    </w:hyperlink>
                    <w:r>
                      <w:rPr>
                        <w:rFonts w:ascii="Arial" w:hAnsi="Arial" w:cs="Arial"/>
                        <w:color w:val="0462C1"/>
                        <w:sz w:val="20"/>
                        <w:szCs w:val="20"/>
                        <w:u w:val="single"/>
                      </w:rPr>
                      <w:t>o</w:t>
                    </w:r>
                    <w:r>
                      <w:rPr>
                        <w:rFonts w:ascii="Arial" w:hAnsi="Arial" w:cs="Arial"/>
                        <w:color w:val="0462C1"/>
                        <w:spacing w:val="29"/>
                        <w:sz w:val="20"/>
                        <w:szCs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</w:rPr>
                      <w:t>Bogotá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pacing w:val="-4"/>
                        <w:sz w:val="20"/>
                        <w:szCs w:val="20"/>
                      </w:rPr>
                      <w:t>D.C.</w:t>
                    </w:r>
                  </w:p>
                  <w:p w14:paraId="55D5AD81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2"/>
                      <w:ind w:left="7" w:right="7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“Defender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nuestros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derechos,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es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trabajar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por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la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educación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la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  <w:t>paz”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9505" w14:textId="77777777" w:rsidR="007E3909" w:rsidRDefault="007E3909">
      <w:r>
        <w:separator/>
      </w:r>
    </w:p>
  </w:footnote>
  <w:footnote w:type="continuationSeparator" w:id="0">
    <w:p w14:paraId="0A16D844" w14:textId="77777777" w:rsidR="007E3909" w:rsidRDefault="007E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15D9" w14:textId="084F5CB1" w:rsidR="00000000" w:rsidRDefault="003504A7">
    <w:pPr>
      <w:pStyle w:val="Textoindependiente"/>
      <w:kinsoku w:val="0"/>
      <w:overflowPunct w:val="0"/>
      <w:spacing w:before="0"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2B46433" wp14:editId="57558EAD">
              <wp:simplePos x="0" y="0"/>
              <wp:positionH relativeFrom="page">
                <wp:posOffset>835025</wp:posOffset>
              </wp:positionH>
              <wp:positionV relativeFrom="page">
                <wp:posOffset>422275</wp:posOffset>
              </wp:positionV>
              <wp:extent cx="647700" cy="787400"/>
              <wp:effectExtent l="0" t="0" r="0" b="0"/>
              <wp:wrapNone/>
              <wp:docPr id="195626577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787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A12BC" w14:textId="72AB5F05" w:rsidR="00000000" w:rsidRDefault="003504A7">
                          <w:pPr>
                            <w:widowControl/>
                            <w:autoSpaceDE/>
                            <w:autoSpaceDN/>
                            <w:adjustRightInd/>
                            <w:spacing w:line="124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4CD46BC0" wp14:editId="0B77169E">
                                <wp:extent cx="647700" cy="792480"/>
                                <wp:effectExtent l="0" t="0" r="0" b="0"/>
                                <wp:docPr id="5" name="Imagen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7924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BD9587" w14:textId="77777777" w:rsidR="00000000" w:rsidRDefault="00000000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B46433" id="Rectangle 1" o:spid="_x0000_s1026" style="position:absolute;margin-left:65.75pt;margin-top:33.25pt;width:51pt;height:6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" o:allowincell="f" filled="f" stroked="f">
              <v:textbox inset="0,0,0,0">
                <w:txbxContent>
                  <w:p w14:paraId="524A12BC" w14:textId="72AB5F05" w:rsidR="00000000" w:rsidRDefault="003504A7">
                    <w:pPr>
                      <w:widowControl/>
                      <w:autoSpaceDE/>
                      <w:autoSpaceDN/>
                      <w:adjustRightInd/>
                      <w:spacing w:line="124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4CD46BC0" wp14:editId="0B77169E">
                          <wp:extent cx="647700" cy="792480"/>
                          <wp:effectExtent l="0" t="0" r="0" b="0"/>
                          <wp:docPr id="5" name="Imagen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792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BD9587" w14:textId="77777777" w:rsidR="00000000" w:rsidRDefault="00000000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D74B239" wp14:editId="5E9286B0">
              <wp:simplePos x="0" y="0"/>
              <wp:positionH relativeFrom="page">
                <wp:posOffset>6646545</wp:posOffset>
              </wp:positionH>
              <wp:positionV relativeFrom="page">
                <wp:posOffset>422910</wp:posOffset>
              </wp:positionV>
              <wp:extent cx="736600" cy="584200"/>
              <wp:effectExtent l="0" t="0" r="0" b="0"/>
              <wp:wrapNone/>
              <wp:docPr id="15708823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60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F57A3" w14:textId="068603F2" w:rsidR="00000000" w:rsidRDefault="003504A7">
                          <w:pPr>
                            <w:widowControl/>
                            <w:autoSpaceDE/>
                            <w:autoSpaceDN/>
                            <w:adjustRightInd/>
                            <w:spacing w:line="9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0C367CA5" wp14:editId="4569CA63">
                                <wp:extent cx="731520" cy="586740"/>
                                <wp:effectExtent l="0" t="0" r="0" b="0"/>
                                <wp:docPr id="6" name="Imagen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1520" cy="586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D1B2A0" w14:textId="77777777" w:rsidR="00000000" w:rsidRDefault="00000000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74B239" id="Rectangle 2" o:spid="_x0000_s1027" style="position:absolute;margin-left:523.35pt;margin-top:33.3pt;width:58pt;height:4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" o:allowincell="f" filled="f" stroked="f">
              <v:textbox inset="0,0,0,0">
                <w:txbxContent>
                  <w:p w14:paraId="08FF57A3" w14:textId="068603F2" w:rsidR="00000000" w:rsidRDefault="003504A7">
                    <w:pPr>
                      <w:widowControl/>
                      <w:autoSpaceDE/>
                      <w:autoSpaceDN/>
                      <w:adjustRightInd/>
                      <w:spacing w:line="9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0C367CA5" wp14:editId="4569CA63">
                          <wp:extent cx="731520" cy="586740"/>
                          <wp:effectExtent l="0" t="0" r="0" b="0"/>
                          <wp:docPr id="6" name="Imagen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520" cy="586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D1B2A0" w14:textId="77777777" w:rsidR="00000000" w:rsidRDefault="00000000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0E6094C" wp14:editId="50F5EEA3">
              <wp:simplePos x="0" y="0"/>
              <wp:positionH relativeFrom="page">
                <wp:posOffset>1821180</wp:posOffset>
              </wp:positionH>
              <wp:positionV relativeFrom="page">
                <wp:posOffset>441325</wp:posOffset>
              </wp:positionV>
              <wp:extent cx="4519295" cy="883285"/>
              <wp:effectExtent l="0" t="0" r="0" b="0"/>
              <wp:wrapNone/>
              <wp:docPr id="74662192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9295" cy="883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98B14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13" w:line="253" w:lineRule="exact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SINDICATO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TRABAJADORES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DEL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MINISTERIO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</w:rPr>
                            <w:t>EDUCACIÓN</w:t>
                          </w:r>
                        </w:p>
                        <w:p w14:paraId="02B94587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0" w:line="276" w:lineRule="exact"/>
                            <w:ind w:left="47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NACIONAL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  <w:t>SINTRAMEN-</w:t>
                          </w:r>
                        </w:p>
                        <w:p w14:paraId="18ACF58E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0"/>
                            <w:ind w:left="1483" w:right="167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Personería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Jurídica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I-09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1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2017 NIT 901066823-7</w:t>
                          </w:r>
                        </w:p>
                        <w:p w14:paraId="3E551431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1"/>
                            <w:ind w:right="79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Filial: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Central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Unitaria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Trabajadores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  <w:t>CUT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60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43.4pt;margin-top:34.75pt;width:355.85pt;height:69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" o:allowincell="f" filled="f" stroked="f">
              <v:textbox inset="0,0,0,0">
                <w:txbxContent>
                  <w:p w14:paraId="26D98B14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13" w:line="253" w:lineRule="exact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SINDICATO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1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TRABAJADORES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DEL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MINISTERIO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</w:rPr>
                      <w:t>EDUCACIÓN</w:t>
                    </w:r>
                  </w:p>
                  <w:p w14:paraId="02B94587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0" w:line="276" w:lineRule="exact"/>
                      <w:ind w:left="471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NACIONAL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2"/>
                        <w:sz w:val="24"/>
                        <w:szCs w:val="24"/>
                      </w:rPr>
                      <w:t>SINTRAMEN-</w:t>
                    </w:r>
                  </w:p>
                  <w:p w14:paraId="18ACF58E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0"/>
                      <w:ind w:left="1483" w:right="1673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Personería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Jurídica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I-09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1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2017 NIT 901066823-7</w:t>
                    </w:r>
                  </w:p>
                  <w:p w14:paraId="3E551431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1"/>
                      <w:ind w:right="79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Filial: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Central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Unitaria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24"/>
                        <w:szCs w:val="24"/>
                      </w:rPr>
                      <w:t>Trabajadores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  <w:t>CUT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3FFAB96" wp14:editId="64FC9905">
              <wp:simplePos x="0" y="0"/>
              <wp:positionH relativeFrom="page">
                <wp:posOffset>5088890</wp:posOffset>
              </wp:positionH>
              <wp:positionV relativeFrom="page">
                <wp:posOffset>1497330</wp:posOffset>
              </wp:positionV>
              <wp:extent cx="1617345" cy="419100"/>
              <wp:effectExtent l="0" t="0" r="0" b="0"/>
              <wp:wrapNone/>
              <wp:docPr id="121848851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734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99EE88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0" w:line="203" w:lineRule="exact"/>
                            <w:ind w:right="20"/>
                            <w:jc w:val="right"/>
                            <w:rPr>
                              <w:spacing w:val="-5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Código:</w:t>
                          </w:r>
                          <w:r>
                            <w:rPr>
                              <w:b/>
                              <w:bCs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AF-</w:t>
                          </w:r>
                          <w:r>
                            <w:rPr>
                              <w:spacing w:val="-5"/>
                              <w:sz w:val="18"/>
                              <w:szCs w:val="18"/>
                            </w:rPr>
                            <w:t>01</w:t>
                          </w:r>
                        </w:p>
                        <w:p w14:paraId="586085A3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0" w:line="219" w:lineRule="exact"/>
                            <w:ind w:right="18"/>
                            <w:jc w:val="right"/>
                            <w:rPr>
                              <w:spacing w:val="-5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Versión: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  <w:szCs w:val="18"/>
                            </w:rPr>
                            <w:t>1.0</w:t>
                          </w:r>
                        </w:p>
                        <w:p w14:paraId="09F39AD4" w14:textId="77777777" w:rsidR="00000000" w:rsidRDefault="00000000">
                          <w:pPr>
                            <w:pStyle w:val="Textoindependiente"/>
                            <w:kinsoku w:val="0"/>
                            <w:overflowPunct w:val="0"/>
                            <w:spacing w:before="1"/>
                            <w:ind w:right="18"/>
                            <w:jc w:val="right"/>
                            <w:rPr>
                              <w:spacing w:val="-2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Fecha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de</w:t>
                          </w:r>
                          <w:r>
                            <w:rPr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aprobación</w:t>
                          </w:r>
                          <w:r>
                            <w:rPr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29/07/2026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FFAB96" id="Text Box 4" o:spid="_x0000_s1029" type="#_x0000_t202" style="position:absolute;margin-left:400.7pt;margin-top:117.9pt;width:127.35pt;height:3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" o:allowincell="f" filled="f" stroked="f">
              <v:textbox inset="0,0,0,0">
                <w:txbxContent>
                  <w:p w14:paraId="1C99EE88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0" w:line="203" w:lineRule="exact"/>
                      <w:ind w:right="20"/>
                      <w:jc w:val="right"/>
                      <w:rPr>
                        <w:spacing w:val="-5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Código:</w:t>
                    </w:r>
                    <w:r>
                      <w:rPr>
                        <w:b/>
                        <w:bCs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AF-</w:t>
                    </w:r>
                    <w:r>
                      <w:rPr>
                        <w:spacing w:val="-5"/>
                        <w:sz w:val="18"/>
                        <w:szCs w:val="18"/>
                      </w:rPr>
                      <w:t>01</w:t>
                    </w:r>
                  </w:p>
                  <w:p w14:paraId="586085A3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0" w:line="219" w:lineRule="exact"/>
                      <w:ind w:right="18"/>
                      <w:jc w:val="right"/>
                      <w:rPr>
                        <w:spacing w:val="-5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Versión:</w:t>
                    </w:r>
                    <w:r>
                      <w:rPr>
                        <w:b/>
                        <w:bCs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  <w:szCs w:val="18"/>
                      </w:rPr>
                      <w:t>1.0</w:t>
                    </w:r>
                  </w:p>
                  <w:p w14:paraId="09F39AD4" w14:textId="77777777" w:rsidR="00000000" w:rsidRDefault="00000000">
                    <w:pPr>
                      <w:pStyle w:val="Textoindependiente"/>
                      <w:kinsoku w:val="0"/>
                      <w:overflowPunct w:val="0"/>
                      <w:spacing w:before="1"/>
                      <w:ind w:right="18"/>
                      <w:jc w:val="right"/>
                      <w:rPr>
                        <w:spacing w:val="-2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Fecha</w:t>
                    </w:r>
                    <w:r>
                      <w:rPr>
                        <w:b/>
                        <w:bCs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de</w:t>
                    </w:r>
                    <w:r>
                      <w:rPr>
                        <w:b/>
                        <w:bCs/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aprobación</w:t>
                    </w:r>
                    <w:r>
                      <w:rPr>
                        <w:sz w:val="18"/>
                        <w:szCs w:val="18"/>
                      </w:rPr>
                      <w:t>: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29/07/2026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82" w:hanging="221"/>
      </w:pPr>
      <w:rPr>
        <w:rFonts w:ascii="Calibri" w:hAnsi="Calibri" w:cs="Calibri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03" w:hanging="442"/>
      </w:pPr>
      <w:rPr>
        <w:rFonts w:ascii="Calibri" w:hAnsi="Calibri" w:cs="Calibri"/>
        <w:b/>
        <w:bCs/>
        <w:i w:val="0"/>
        <w:iCs w:val="0"/>
        <w:spacing w:val="-2"/>
        <w:w w:val="100"/>
        <w:sz w:val="22"/>
        <w:szCs w:val="22"/>
      </w:rPr>
    </w:lvl>
    <w:lvl w:ilvl="2">
      <w:numFmt w:val="bullet"/>
      <w:lvlText w:val="☐"/>
      <w:lvlJc w:val="left"/>
      <w:pPr>
        <w:ind w:left="502" w:hanging="240"/>
      </w:pPr>
      <w:rPr>
        <w:rFonts w:ascii="Segoe UI Symbol" w:hAnsi="Segoe UI Symbol" w:cs="Segoe UI Symbol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1782" w:hanging="240"/>
      </w:pPr>
    </w:lvl>
    <w:lvl w:ilvl="4">
      <w:numFmt w:val="bullet"/>
      <w:lvlText w:val="•"/>
      <w:lvlJc w:val="left"/>
      <w:pPr>
        <w:ind w:left="2865" w:hanging="240"/>
      </w:pPr>
    </w:lvl>
    <w:lvl w:ilvl="5">
      <w:numFmt w:val="bullet"/>
      <w:lvlText w:val="•"/>
      <w:lvlJc w:val="left"/>
      <w:pPr>
        <w:ind w:left="3947" w:hanging="240"/>
      </w:pPr>
    </w:lvl>
    <w:lvl w:ilvl="6">
      <w:numFmt w:val="bullet"/>
      <w:lvlText w:val="•"/>
      <w:lvlJc w:val="left"/>
      <w:pPr>
        <w:ind w:left="5030" w:hanging="240"/>
      </w:pPr>
    </w:lvl>
    <w:lvl w:ilvl="7">
      <w:numFmt w:val="bullet"/>
      <w:lvlText w:val="•"/>
      <w:lvlJc w:val="left"/>
      <w:pPr>
        <w:ind w:left="6112" w:hanging="240"/>
      </w:pPr>
    </w:lvl>
    <w:lvl w:ilvl="8">
      <w:numFmt w:val="bullet"/>
      <w:lvlText w:val="•"/>
      <w:lvlJc w:val="left"/>
      <w:pPr>
        <w:ind w:left="7195" w:hanging="24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☐"/>
      <w:lvlJc w:val="left"/>
      <w:pPr>
        <w:ind w:left="502" w:hanging="240"/>
      </w:pPr>
      <w:rPr>
        <w:rFonts w:ascii="Segoe UI Symbol" w:hAnsi="Segoe UI Symbol" w:cs="Segoe UI 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86" w:hanging="240"/>
      </w:pPr>
    </w:lvl>
    <w:lvl w:ilvl="2">
      <w:numFmt w:val="bullet"/>
      <w:lvlText w:val="•"/>
      <w:lvlJc w:val="left"/>
      <w:pPr>
        <w:ind w:left="2272" w:hanging="240"/>
      </w:pPr>
    </w:lvl>
    <w:lvl w:ilvl="3">
      <w:numFmt w:val="bullet"/>
      <w:lvlText w:val="•"/>
      <w:lvlJc w:val="left"/>
      <w:pPr>
        <w:ind w:left="3158" w:hanging="240"/>
      </w:pPr>
    </w:lvl>
    <w:lvl w:ilvl="4">
      <w:numFmt w:val="bullet"/>
      <w:lvlText w:val="•"/>
      <w:lvlJc w:val="left"/>
      <w:pPr>
        <w:ind w:left="4044" w:hanging="240"/>
      </w:pPr>
    </w:lvl>
    <w:lvl w:ilvl="5">
      <w:numFmt w:val="bullet"/>
      <w:lvlText w:val="•"/>
      <w:lvlJc w:val="left"/>
      <w:pPr>
        <w:ind w:left="4930" w:hanging="240"/>
      </w:pPr>
    </w:lvl>
    <w:lvl w:ilvl="6">
      <w:numFmt w:val="bullet"/>
      <w:lvlText w:val="•"/>
      <w:lvlJc w:val="left"/>
      <w:pPr>
        <w:ind w:left="5816" w:hanging="240"/>
      </w:pPr>
    </w:lvl>
    <w:lvl w:ilvl="7">
      <w:numFmt w:val="bullet"/>
      <w:lvlText w:val="•"/>
      <w:lvlJc w:val="left"/>
      <w:pPr>
        <w:ind w:left="6702" w:hanging="240"/>
      </w:pPr>
    </w:lvl>
    <w:lvl w:ilvl="8">
      <w:numFmt w:val="bullet"/>
      <w:lvlText w:val="•"/>
      <w:lvlJc w:val="left"/>
      <w:pPr>
        <w:ind w:left="7588" w:hanging="24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262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170" w:hanging="360"/>
      </w:pPr>
    </w:lvl>
    <w:lvl w:ilvl="2">
      <w:numFmt w:val="bullet"/>
      <w:lvlText w:val="•"/>
      <w:lvlJc w:val="left"/>
      <w:pPr>
        <w:ind w:left="2080" w:hanging="360"/>
      </w:pPr>
    </w:lvl>
    <w:lvl w:ilvl="3">
      <w:numFmt w:val="bullet"/>
      <w:lvlText w:val="•"/>
      <w:lvlJc w:val="left"/>
      <w:pPr>
        <w:ind w:left="2990" w:hanging="360"/>
      </w:pPr>
    </w:lvl>
    <w:lvl w:ilvl="4">
      <w:numFmt w:val="bullet"/>
      <w:lvlText w:val="•"/>
      <w:lvlJc w:val="left"/>
      <w:pPr>
        <w:ind w:left="3900" w:hanging="360"/>
      </w:pPr>
    </w:lvl>
    <w:lvl w:ilvl="5">
      <w:numFmt w:val="bullet"/>
      <w:lvlText w:val="•"/>
      <w:lvlJc w:val="left"/>
      <w:pPr>
        <w:ind w:left="4810" w:hanging="360"/>
      </w:pPr>
    </w:lvl>
    <w:lvl w:ilvl="6">
      <w:numFmt w:val="bullet"/>
      <w:lvlText w:val="•"/>
      <w:lvlJc w:val="left"/>
      <w:pPr>
        <w:ind w:left="5720" w:hanging="360"/>
      </w:pPr>
    </w:lvl>
    <w:lvl w:ilvl="7">
      <w:numFmt w:val="bullet"/>
      <w:lvlText w:val="•"/>
      <w:lvlJc w:val="left"/>
      <w:pPr>
        <w:ind w:left="6630" w:hanging="360"/>
      </w:pPr>
    </w:lvl>
    <w:lvl w:ilvl="8">
      <w:numFmt w:val="bullet"/>
      <w:lvlText w:val="•"/>
      <w:lvlJc w:val="left"/>
      <w:pPr>
        <w:ind w:left="7540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☐"/>
      <w:lvlJc w:val="left"/>
      <w:pPr>
        <w:ind w:left="502" w:hanging="240"/>
      </w:pPr>
      <w:rPr>
        <w:rFonts w:ascii="Segoe UI Symbol" w:hAnsi="Segoe UI Symbol" w:cs="Segoe UI 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86" w:hanging="240"/>
      </w:pPr>
    </w:lvl>
    <w:lvl w:ilvl="2">
      <w:numFmt w:val="bullet"/>
      <w:lvlText w:val="•"/>
      <w:lvlJc w:val="left"/>
      <w:pPr>
        <w:ind w:left="2272" w:hanging="240"/>
      </w:pPr>
    </w:lvl>
    <w:lvl w:ilvl="3">
      <w:numFmt w:val="bullet"/>
      <w:lvlText w:val="•"/>
      <w:lvlJc w:val="left"/>
      <w:pPr>
        <w:ind w:left="3158" w:hanging="240"/>
      </w:pPr>
    </w:lvl>
    <w:lvl w:ilvl="4">
      <w:numFmt w:val="bullet"/>
      <w:lvlText w:val="•"/>
      <w:lvlJc w:val="left"/>
      <w:pPr>
        <w:ind w:left="4044" w:hanging="240"/>
      </w:pPr>
    </w:lvl>
    <w:lvl w:ilvl="5">
      <w:numFmt w:val="bullet"/>
      <w:lvlText w:val="•"/>
      <w:lvlJc w:val="left"/>
      <w:pPr>
        <w:ind w:left="4930" w:hanging="240"/>
      </w:pPr>
    </w:lvl>
    <w:lvl w:ilvl="6">
      <w:numFmt w:val="bullet"/>
      <w:lvlText w:val="•"/>
      <w:lvlJc w:val="left"/>
      <w:pPr>
        <w:ind w:left="5816" w:hanging="240"/>
      </w:pPr>
    </w:lvl>
    <w:lvl w:ilvl="7">
      <w:numFmt w:val="bullet"/>
      <w:lvlText w:val="•"/>
      <w:lvlJc w:val="left"/>
      <w:pPr>
        <w:ind w:left="6702" w:hanging="240"/>
      </w:pPr>
    </w:lvl>
    <w:lvl w:ilvl="8">
      <w:numFmt w:val="bullet"/>
      <w:lvlText w:val="•"/>
      <w:lvlJc w:val="left"/>
      <w:pPr>
        <w:ind w:left="7588" w:hanging="24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☐"/>
      <w:lvlJc w:val="left"/>
      <w:pPr>
        <w:ind w:left="262" w:hanging="240"/>
      </w:pPr>
      <w:rPr>
        <w:rFonts w:ascii="Segoe UI Symbol" w:hAnsi="Segoe UI Symbol" w:cs="Segoe UI 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70" w:hanging="240"/>
      </w:pPr>
    </w:lvl>
    <w:lvl w:ilvl="2">
      <w:numFmt w:val="bullet"/>
      <w:lvlText w:val="•"/>
      <w:lvlJc w:val="left"/>
      <w:pPr>
        <w:ind w:left="2080" w:hanging="240"/>
      </w:pPr>
    </w:lvl>
    <w:lvl w:ilvl="3">
      <w:numFmt w:val="bullet"/>
      <w:lvlText w:val="•"/>
      <w:lvlJc w:val="left"/>
      <w:pPr>
        <w:ind w:left="2990" w:hanging="240"/>
      </w:pPr>
    </w:lvl>
    <w:lvl w:ilvl="4">
      <w:numFmt w:val="bullet"/>
      <w:lvlText w:val="•"/>
      <w:lvlJc w:val="left"/>
      <w:pPr>
        <w:ind w:left="3900" w:hanging="240"/>
      </w:pPr>
    </w:lvl>
    <w:lvl w:ilvl="5">
      <w:numFmt w:val="bullet"/>
      <w:lvlText w:val="•"/>
      <w:lvlJc w:val="left"/>
      <w:pPr>
        <w:ind w:left="4810" w:hanging="240"/>
      </w:pPr>
    </w:lvl>
    <w:lvl w:ilvl="6">
      <w:numFmt w:val="bullet"/>
      <w:lvlText w:val="•"/>
      <w:lvlJc w:val="left"/>
      <w:pPr>
        <w:ind w:left="5720" w:hanging="240"/>
      </w:pPr>
    </w:lvl>
    <w:lvl w:ilvl="7">
      <w:numFmt w:val="bullet"/>
      <w:lvlText w:val="•"/>
      <w:lvlJc w:val="left"/>
      <w:pPr>
        <w:ind w:left="6630" w:hanging="240"/>
      </w:pPr>
    </w:lvl>
    <w:lvl w:ilvl="8">
      <w:numFmt w:val="bullet"/>
      <w:lvlText w:val="•"/>
      <w:lvlJc w:val="left"/>
      <w:pPr>
        <w:ind w:left="7540" w:hanging="240"/>
      </w:pPr>
    </w:lvl>
  </w:abstractNum>
  <w:abstractNum w:abstractNumId="5" w15:restartNumberingAfterBreak="0">
    <w:nsid w:val="00000407"/>
    <w:multiLevelType w:val="multilevel"/>
    <w:tmpl w:val="FFFFFFFF"/>
    <w:lvl w:ilvl="0">
      <w:start w:val="8"/>
      <w:numFmt w:val="decimal"/>
      <w:lvlText w:val="%1."/>
      <w:lvlJc w:val="left"/>
      <w:pPr>
        <w:ind w:left="484" w:hanging="223"/>
      </w:pPr>
      <w:rPr>
        <w:rFonts w:ascii="Calibri" w:hAnsi="Calibri" w:cs="Calibri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68" w:hanging="223"/>
      </w:pPr>
    </w:lvl>
    <w:lvl w:ilvl="2">
      <w:numFmt w:val="bullet"/>
      <w:lvlText w:val="•"/>
      <w:lvlJc w:val="left"/>
      <w:pPr>
        <w:ind w:left="2256" w:hanging="223"/>
      </w:pPr>
    </w:lvl>
    <w:lvl w:ilvl="3">
      <w:numFmt w:val="bullet"/>
      <w:lvlText w:val="•"/>
      <w:lvlJc w:val="left"/>
      <w:pPr>
        <w:ind w:left="3144" w:hanging="223"/>
      </w:pPr>
    </w:lvl>
    <w:lvl w:ilvl="4">
      <w:numFmt w:val="bullet"/>
      <w:lvlText w:val="•"/>
      <w:lvlJc w:val="left"/>
      <w:pPr>
        <w:ind w:left="4032" w:hanging="223"/>
      </w:pPr>
    </w:lvl>
    <w:lvl w:ilvl="5">
      <w:numFmt w:val="bullet"/>
      <w:lvlText w:val="•"/>
      <w:lvlJc w:val="left"/>
      <w:pPr>
        <w:ind w:left="4920" w:hanging="223"/>
      </w:pPr>
    </w:lvl>
    <w:lvl w:ilvl="6">
      <w:numFmt w:val="bullet"/>
      <w:lvlText w:val="•"/>
      <w:lvlJc w:val="left"/>
      <w:pPr>
        <w:ind w:left="5808" w:hanging="223"/>
      </w:pPr>
    </w:lvl>
    <w:lvl w:ilvl="7">
      <w:numFmt w:val="bullet"/>
      <w:lvlText w:val="•"/>
      <w:lvlJc w:val="left"/>
      <w:pPr>
        <w:ind w:left="6696" w:hanging="223"/>
      </w:pPr>
    </w:lvl>
    <w:lvl w:ilvl="8">
      <w:numFmt w:val="bullet"/>
      <w:lvlText w:val="•"/>
      <w:lvlJc w:val="left"/>
      <w:pPr>
        <w:ind w:left="7584" w:hanging="223"/>
      </w:pPr>
    </w:lvl>
  </w:abstractNum>
  <w:num w:numId="1" w16cid:durableId="814570012">
    <w:abstractNumId w:val="5"/>
  </w:num>
  <w:num w:numId="2" w16cid:durableId="982193239">
    <w:abstractNumId w:val="4"/>
  </w:num>
  <w:num w:numId="3" w16cid:durableId="1950430305">
    <w:abstractNumId w:val="3"/>
  </w:num>
  <w:num w:numId="4" w16cid:durableId="702829890">
    <w:abstractNumId w:val="2"/>
  </w:num>
  <w:num w:numId="5" w16cid:durableId="2057896520">
    <w:abstractNumId w:val="1"/>
  </w:num>
  <w:num w:numId="6" w16cid:durableId="88699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6E"/>
    <w:rsid w:val="003504A7"/>
    <w:rsid w:val="007E3909"/>
    <w:rsid w:val="00C3286E"/>
    <w:rsid w:val="00F2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95AB46"/>
  <w14:defaultImageDpi w14:val="0"/>
  <w15:docId w15:val="{2F17FD89-237B-4C53-BA38-47E877D5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1"/>
    <w:qFormat/>
    <w:pPr>
      <w:spacing w:before="229"/>
      <w:ind w:left="481" w:hanging="2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spacing w:before="183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Calibri" w:hAnsi="Calibri" w:cs="Calibri"/>
      <w:kern w:val="0"/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">
    <w:name w:val="Title"/>
    <w:basedOn w:val="Normal"/>
    <w:next w:val="Normal"/>
    <w:link w:val="TtuloCar"/>
    <w:uiPriority w:val="1"/>
    <w:qFormat/>
    <w:pPr>
      <w:spacing w:before="279"/>
      <w:ind w:right="3"/>
      <w:jc w:val="center"/>
    </w:pPr>
    <w:rPr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rrafodelista">
    <w:name w:val="List Paragraph"/>
    <w:basedOn w:val="Normal"/>
    <w:uiPriority w:val="1"/>
    <w:qFormat/>
    <w:pPr>
      <w:spacing w:before="183"/>
      <w:ind w:left="501" w:hanging="23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intramen@mineducacion.gov.co" TargetMode="External"/><Relationship Id="rId1" Type="http://schemas.openxmlformats.org/officeDocument/2006/relationships/hyperlink" Target="mailto:sintramen@mineducacion.gov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Milena Fajardo Corredor</dc:creator>
  <cp:keywords/>
  <dc:description/>
  <cp:lastModifiedBy>Oscar Javier Rubiano Rodriguez</cp:lastModifiedBy>
  <cp:revision>2</cp:revision>
  <dcterms:created xsi:type="dcterms:W3CDTF">2026-08-29T15:10:00Z</dcterms:created>
  <dcterms:modified xsi:type="dcterms:W3CDTF">2026-08-29T15:10:00Z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para Microsoft 365</vt:lpwstr>
  </property>
  <property fmtid="{D5CDD505-2E9C-101B-9397-08002B2CF9AE}" pid="3" name="Producer">
    <vt:lpwstr>Microsoft® Word para Microsoft 365</vt:lpwstr>
  </property>
</Properties>
</file>